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70" w:type="pct"/>
        <w:tblLook w:val="04A0" w:firstRow="1" w:lastRow="0" w:firstColumn="1" w:lastColumn="0" w:noHBand="0" w:noVBand="1"/>
      </w:tblPr>
      <w:tblGrid>
        <w:gridCol w:w="5487"/>
        <w:gridCol w:w="5126"/>
      </w:tblGrid>
      <w:tr w:rsidR="000D5A5E" w:rsidRPr="000D5A5E" w14:paraId="547CB141" w14:textId="77777777" w:rsidTr="00C63BD7">
        <w:tc>
          <w:tcPr>
            <w:tcW w:w="2585" w:type="pct"/>
            <w:shd w:val="clear" w:color="auto" w:fill="auto"/>
            <w:tcMar>
              <w:left w:w="0" w:type="dxa"/>
            </w:tcMar>
          </w:tcPr>
          <w:p w14:paraId="74EA6D86" w14:textId="398F3148" w:rsidR="000D5A5E" w:rsidRPr="000D5A5E" w:rsidRDefault="007A1769" w:rsidP="000D5A5E">
            <w:pPr>
              <w:spacing w:after="0" w:line="240" w:lineRule="auto"/>
              <w:rPr>
                <w:rFonts w:ascii="Arial" w:eastAsia="Times New Roman" w:hAnsi="Arial" w:cs="Times New Roman"/>
                <w:sz w:val="2"/>
                <w:szCs w:val="2"/>
                <w:lang w:val="en-US" w:eastAsia="en-GB"/>
              </w:rPr>
            </w:pPr>
            <w:r>
              <w:rPr>
                <w:rFonts w:ascii="Arial" w:eastAsia="Times New Roman" w:hAnsi="Arial" w:cs="Times New Roman"/>
                <w:noProof/>
                <w:color w:val="818386"/>
                <w:sz w:val="16"/>
                <w:szCs w:val="16"/>
                <w:lang w:val="en-US" w:eastAsia="en-GB"/>
              </w:rPr>
              <w:drawing>
                <wp:anchor distT="0" distB="0" distL="114300" distR="114300" simplePos="0" relativeHeight="251760640" behindDoc="0" locked="0" layoutInCell="1" allowOverlap="1" wp14:anchorId="4EC8000A" wp14:editId="516DC5C4">
                  <wp:simplePos x="0" y="0"/>
                  <wp:positionH relativeFrom="column">
                    <wp:posOffset>83820</wp:posOffset>
                  </wp:positionH>
                  <wp:positionV relativeFrom="paragraph">
                    <wp:posOffset>0</wp:posOffset>
                  </wp:positionV>
                  <wp:extent cx="548640" cy="548640"/>
                  <wp:effectExtent l="0" t="0" r="3810" b="3810"/>
                  <wp:wrapThrough wrapText="bothSides">
                    <wp:wrapPolygon edited="0">
                      <wp:start x="0" y="0"/>
                      <wp:lineTo x="0" y="21000"/>
                      <wp:lineTo x="21000" y="21000"/>
                      <wp:lineTo x="2100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pic:spPr>
                      </pic:pic>
                    </a:graphicData>
                  </a:graphic>
                  <wp14:sizeRelH relativeFrom="page">
                    <wp14:pctWidth>0</wp14:pctWidth>
                  </wp14:sizeRelH>
                  <wp14:sizeRelV relativeFrom="page">
                    <wp14:pctHeight>0</wp14:pctHeight>
                  </wp14:sizeRelV>
                </wp:anchor>
              </w:drawing>
            </w:r>
          </w:p>
        </w:tc>
        <w:tc>
          <w:tcPr>
            <w:tcW w:w="2415" w:type="pct"/>
            <w:shd w:val="clear" w:color="auto" w:fill="auto"/>
            <w:tcMar>
              <w:left w:w="0" w:type="dxa"/>
              <w:right w:w="0" w:type="dxa"/>
            </w:tcMar>
            <w:vAlign w:val="bottom"/>
          </w:tcPr>
          <w:p w14:paraId="6078B094" w14:textId="17FBFFC0" w:rsidR="000D5A5E" w:rsidRPr="000D5A5E" w:rsidRDefault="000D5A5E" w:rsidP="000D5A5E">
            <w:pPr>
              <w:spacing w:after="0" w:line="240" w:lineRule="auto"/>
              <w:ind w:right="1686"/>
              <w:jc w:val="right"/>
              <w:outlineLvl w:val="0"/>
              <w:rPr>
                <w:rFonts w:ascii="Arial" w:eastAsia="Times New Roman" w:hAnsi="Arial" w:cs="Times New Roman"/>
                <w:color w:val="818386"/>
                <w:sz w:val="16"/>
                <w:szCs w:val="16"/>
                <w:lang w:val="en-US" w:eastAsia="en-GB"/>
              </w:rPr>
            </w:pPr>
          </w:p>
          <w:p w14:paraId="111B0432" w14:textId="0C0B6A73" w:rsidR="000D5A5E" w:rsidRPr="000D5A5E" w:rsidRDefault="000D5A5E" w:rsidP="000D5A5E">
            <w:pPr>
              <w:spacing w:after="0" w:line="240" w:lineRule="auto"/>
              <w:ind w:right="1686"/>
              <w:jc w:val="right"/>
              <w:outlineLvl w:val="0"/>
              <w:rPr>
                <w:rFonts w:ascii="Arial" w:eastAsia="Times New Roman" w:hAnsi="Arial" w:cs="Times New Roman"/>
                <w:color w:val="818386"/>
                <w:sz w:val="20"/>
                <w:szCs w:val="20"/>
                <w:lang w:val="en-US" w:eastAsia="en-GB"/>
              </w:rPr>
            </w:pPr>
          </w:p>
        </w:tc>
      </w:tr>
      <w:tr w:rsidR="000D5A5E" w:rsidRPr="000D5A5E" w14:paraId="3FFACBB1" w14:textId="77777777" w:rsidTr="00C63BD7">
        <w:tc>
          <w:tcPr>
            <w:tcW w:w="5000" w:type="pct"/>
            <w:gridSpan w:val="2"/>
            <w:shd w:val="clear" w:color="auto" w:fill="auto"/>
            <w:tcMar>
              <w:left w:w="0" w:type="dxa"/>
            </w:tcMar>
          </w:tcPr>
          <w:p w14:paraId="4EA8E234" w14:textId="7B48C997" w:rsidR="000D5A5E" w:rsidRPr="000D5A5E" w:rsidRDefault="00A251DD" w:rsidP="000D5A5E">
            <w:pPr>
              <w:spacing w:after="120" w:line="240" w:lineRule="auto"/>
              <w:rPr>
                <w:rFonts w:ascii="Arial" w:eastAsia="Times New Roman" w:hAnsi="Arial" w:cs="Times New Roman"/>
                <w:sz w:val="20"/>
                <w:szCs w:val="20"/>
                <w:lang w:val="en-US" w:eastAsia="en-GB"/>
              </w:rPr>
            </w:pPr>
            <w:r w:rsidRPr="0010462E">
              <w:rPr>
                <w:rFonts w:ascii="Arial" w:eastAsia="Times New Roman" w:hAnsi="Arial" w:cs="Arial"/>
                <w:b/>
                <w:bCs/>
                <w:color w:val="664F9C"/>
                <w:sz w:val="32"/>
                <w:szCs w:val="28"/>
                <w:lang w:eastAsia="en-GB"/>
              </w:rPr>
              <w:t>Spirituality</w:t>
            </w:r>
            <w:r w:rsidR="000D5A5E" w:rsidRPr="0010462E">
              <w:rPr>
                <w:rFonts w:ascii="Arial" w:eastAsia="Times New Roman" w:hAnsi="Arial" w:cs="Arial"/>
                <w:b/>
                <w:bCs/>
                <w:color w:val="664F9C"/>
                <w:sz w:val="32"/>
                <w:szCs w:val="28"/>
                <w:lang w:eastAsia="en-GB"/>
              </w:rPr>
              <w:t xml:space="preserve"> at </w:t>
            </w:r>
            <w:r w:rsidR="007A1769">
              <w:rPr>
                <w:rFonts w:ascii="Arial" w:eastAsia="Times New Roman" w:hAnsi="Arial" w:cs="Arial"/>
                <w:b/>
                <w:bCs/>
                <w:color w:val="664F9C"/>
                <w:sz w:val="32"/>
                <w:szCs w:val="28"/>
                <w:lang w:eastAsia="en-GB"/>
              </w:rPr>
              <w:t>Kirk Smeaton CE Primary School</w:t>
            </w:r>
          </w:p>
        </w:tc>
      </w:tr>
      <w:tr w:rsidR="000D5A5E" w:rsidRPr="000D5A5E" w14:paraId="2A9EEBC9" w14:textId="77777777" w:rsidTr="00C63BD7">
        <w:tc>
          <w:tcPr>
            <w:tcW w:w="5000" w:type="pct"/>
            <w:gridSpan w:val="2"/>
            <w:shd w:val="clear" w:color="auto" w:fill="auto"/>
            <w:tcMar>
              <w:left w:w="0" w:type="dxa"/>
            </w:tcMar>
          </w:tcPr>
          <w:p w14:paraId="1365273C" w14:textId="1ADBAF51" w:rsidR="000D5A5E" w:rsidRPr="000D5A5E" w:rsidRDefault="000D5A5E" w:rsidP="000D5A5E">
            <w:pPr>
              <w:spacing w:after="0" w:line="240" w:lineRule="auto"/>
              <w:rPr>
                <w:rFonts w:ascii="Arial" w:eastAsia="Times New Roman" w:hAnsi="Arial" w:cs="Times New Roman"/>
                <w:sz w:val="20"/>
                <w:szCs w:val="20"/>
                <w:lang w:val="en-US" w:eastAsia="en-GB"/>
              </w:rPr>
            </w:pPr>
            <w:r w:rsidRPr="000D5A5E">
              <w:rPr>
                <w:rFonts w:ascii="Arial" w:eastAsia="Times New Roman" w:hAnsi="Arial" w:cs="Arial"/>
                <w:b/>
                <w:sz w:val="20"/>
                <w:szCs w:val="20"/>
                <w:lang w:val="en-US" w:eastAsia="en-GB"/>
              </w:rPr>
              <w:t>Date:</w:t>
            </w:r>
            <w:r w:rsidRPr="000D5A5E">
              <w:rPr>
                <w:rFonts w:ascii="Arial" w:eastAsia="Times New Roman" w:hAnsi="Arial" w:cs="Arial"/>
                <w:sz w:val="20"/>
                <w:szCs w:val="20"/>
                <w:lang w:val="en-US" w:eastAsia="en-GB"/>
              </w:rPr>
              <w:t xml:space="preserve"> </w:t>
            </w:r>
            <w:r w:rsidR="007A1769">
              <w:rPr>
                <w:rFonts w:ascii="Arial" w:eastAsia="Times New Roman" w:hAnsi="Arial" w:cs="Arial"/>
                <w:sz w:val="20"/>
                <w:szCs w:val="20"/>
                <w:lang w:val="en-US" w:eastAsia="en-GB"/>
              </w:rPr>
              <w:t>March</w:t>
            </w:r>
            <w:r w:rsidRPr="000D5A5E">
              <w:rPr>
                <w:rFonts w:ascii="Arial" w:eastAsia="Times New Roman" w:hAnsi="Arial" w:cs="Arial"/>
                <w:sz w:val="20"/>
                <w:szCs w:val="20"/>
                <w:lang w:val="en-US" w:eastAsia="en-GB"/>
              </w:rPr>
              <w:t xml:space="preserve"> 202</w:t>
            </w:r>
            <w:r w:rsidR="008643D0">
              <w:rPr>
                <w:rFonts w:ascii="Arial" w:eastAsia="Times New Roman" w:hAnsi="Arial" w:cs="Arial"/>
                <w:sz w:val="20"/>
                <w:szCs w:val="20"/>
                <w:lang w:val="en-US" w:eastAsia="en-GB"/>
              </w:rPr>
              <w:t>5</w:t>
            </w:r>
          </w:p>
        </w:tc>
      </w:tr>
    </w:tbl>
    <w:p w14:paraId="6ED4CDDC" w14:textId="53A0E530" w:rsidR="000D5A5E" w:rsidRPr="000D5A5E" w:rsidRDefault="00BF1A18" w:rsidP="00F61545">
      <w:pPr>
        <w:spacing w:after="0" w:line="240" w:lineRule="auto"/>
        <w:jc w:val="right"/>
        <w:rPr>
          <w:rFonts w:ascii="Arial" w:hAnsi="Arial" w:cs="Arial"/>
          <w:bCs/>
          <w:sz w:val="20"/>
          <w:szCs w:val="20"/>
          <w:lang w:val="en-US"/>
        </w:rPr>
      </w:pPr>
      <w:r>
        <w:rPr>
          <w:noProof/>
        </w:rPr>
        <w:drawing>
          <wp:anchor distT="0" distB="0" distL="114300" distR="114300" simplePos="0" relativeHeight="251686912" behindDoc="1" locked="0" layoutInCell="1" allowOverlap="1" wp14:anchorId="7DB06748" wp14:editId="402D06AA">
            <wp:simplePos x="0" y="0"/>
            <wp:positionH relativeFrom="column">
              <wp:posOffset>3582756</wp:posOffset>
            </wp:positionH>
            <wp:positionV relativeFrom="paragraph">
              <wp:posOffset>-1099185</wp:posOffset>
            </wp:positionV>
            <wp:extent cx="3392805" cy="3392805"/>
            <wp:effectExtent l="0" t="0" r="0" b="0"/>
            <wp:wrapNone/>
            <wp:docPr id="24067505" name="Picture 1" descr="24,000+ Rainbow Clipart Stock Illustrations, Royalty-Free Vector Graphics &amp; Clip  Art - iStock | Gi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4,000+ Rainbow Clipart Stock Illustrations, Royalty-Free Vector Graphics &amp; Clip  Art - iStock | Girl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92805" cy="3392805"/>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"https://media.istockphoto.com/id/1155610141/vector/rainbow-icon-on-white-background-colorful-line-set-cute-cartoon-kawaii-kids-clip-art.jpg?s=612x612&amp;w=0&amp;k=20&amp;c=OU9zUB5QPjqTDp4Q6islaAfH3mObLc9DvMZJIOGrxfo=" \* MERGEFORMATINET </w:instrText>
      </w:r>
      <w:r w:rsidR="00F06691">
        <w:fldChar w:fldCharType="separate"/>
      </w:r>
      <w:r>
        <w:fldChar w:fldCharType="end"/>
      </w:r>
      <w:r w:rsidR="00F61545">
        <w:fldChar w:fldCharType="begin"/>
      </w:r>
      <w:r w:rsidR="00F61545">
        <w:instrText xml:space="preserve"> INCLUDEPICTURE "https://www.osageschools.com/wp-content/uploads/2016/09/954121155-children-clip-art-school-120609.jpg" \* MERGEFORMATINET </w:instrText>
      </w:r>
      <w:r w:rsidR="00F06691">
        <w:fldChar w:fldCharType="separate"/>
      </w:r>
      <w:r w:rsidR="00F61545">
        <w:fldChar w:fldCharType="end"/>
      </w:r>
    </w:p>
    <w:p w14:paraId="2A8CB57E" w14:textId="77786418" w:rsidR="00800A0B" w:rsidRPr="0010462E" w:rsidRDefault="00800A0B" w:rsidP="003B3D24">
      <w:pPr>
        <w:spacing w:after="0" w:line="240" w:lineRule="auto"/>
        <w:rPr>
          <w:rFonts w:ascii="Arial" w:hAnsi="Arial" w:cs="Arial"/>
          <w:b/>
          <w:color w:val="664F9C"/>
          <w:sz w:val="24"/>
          <w:szCs w:val="20"/>
          <w:lang w:val="en-US"/>
        </w:rPr>
      </w:pPr>
      <w:r w:rsidRPr="0010462E">
        <w:rPr>
          <w:rFonts w:ascii="Arial" w:hAnsi="Arial" w:cs="Arial"/>
          <w:b/>
          <w:color w:val="664F9C"/>
          <w:sz w:val="24"/>
          <w:szCs w:val="20"/>
          <w:lang w:val="en-US"/>
        </w:rPr>
        <w:t>Introduction</w:t>
      </w:r>
    </w:p>
    <w:p w14:paraId="010E629F" w14:textId="77777777" w:rsidR="007A1769" w:rsidRDefault="007A1769" w:rsidP="007A1769">
      <w:pPr>
        <w:spacing w:after="0" w:line="240" w:lineRule="auto"/>
        <w:rPr>
          <w:rFonts w:ascii="Arial" w:hAnsi="Arial" w:cs="Arial"/>
          <w:bCs/>
          <w:color w:val="000000" w:themeColor="text1"/>
          <w:sz w:val="20"/>
          <w:szCs w:val="20"/>
          <w:lang w:val="en-US"/>
        </w:rPr>
      </w:pPr>
      <w:r>
        <w:rPr>
          <w:rFonts w:ascii="Arial" w:hAnsi="Arial" w:cs="Arial"/>
          <w:bCs/>
          <w:color w:val="000000" w:themeColor="text1"/>
          <w:sz w:val="20"/>
          <w:szCs w:val="20"/>
          <w:lang w:val="en-US"/>
        </w:rPr>
        <w:t>Kirk Smeaton CE Primary Schools</w:t>
      </w:r>
      <w:r w:rsidR="002915DA" w:rsidRPr="002915DA">
        <w:rPr>
          <w:rFonts w:ascii="Arial" w:hAnsi="Arial" w:cs="Arial"/>
          <w:bCs/>
          <w:color w:val="000000" w:themeColor="text1"/>
          <w:sz w:val="20"/>
          <w:szCs w:val="20"/>
          <w:lang w:val="en-US"/>
        </w:rPr>
        <w:t xml:space="preserve"> vision is</w:t>
      </w:r>
      <w:r>
        <w:rPr>
          <w:rFonts w:ascii="Arial" w:hAnsi="Arial" w:cs="Arial"/>
          <w:bCs/>
          <w:color w:val="000000" w:themeColor="text1"/>
          <w:sz w:val="20"/>
          <w:szCs w:val="20"/>
          <w:lang w:val="en-US"/>
        </w:rPr>
        <w:t xml:space="preserve"> to let God’s shine, </w:t>
      </w:r>
    </w:p>
    <w:p w14:paraId="2537A921" w14:textId="77777777" w:rsidR="007A1769" w:rsidRDefault="007A1769" w:rsidP="003B3D24">
      <w:pPr>
        <w:spacing w:after="0" w:line="240" w:lineRule="auto"/>
        <w:rPr>
          <w:rFonts w:ascii="Arial" w:hAnsi="Arial" w:cs="Arial"/>
          <w:bCs/>
          <w:color w:val="000000" w:themeColor="text1"/>
          <w:sz w:val="20"/>
          <w:szCs w:val="20"/>
          <w:lang w:val="en-US"/>
        </w:rPr>
      </w:pPr>
      <w:r>
        <w:rPr>
          <w:rFonts w:ascii="Arial" w:hAnsi="Arial" w:cs="Arial"/>
          <w:bCs/>
          <w:color w:val="000000" w:themeColor="text1"/>
          <w:sz w:val="20"/>
          <w:szCs w:val="20"/>
          <w:lang w:val="en-US"/>
        </w:rPr>
        <w:t xml:space="preserve">as we care for each other and learn together. </w:t>
      </w:r>
      <w:r w:rsidR="002915DA" w:rsidRPr="002915DA">
        <w:rPr>
          <w:rFonts w:ascii="Arial" w:hAnsi="Arial" w:cs="Arial"/>
          <w:bCs/>
          <w:color w:val="000000" w:themeColor="text1"/>
          <w:sz w:val="20"/>
          <w:szCs w:val="20"/>
          <w:lang w:val="en-US"/>
        </w:rPr>
        <w:t xml:space="preserve">Developing spirituality </w:t>
      </w:r>
    </w:p>
    <w:p w14:paraId="4B94BACE" w14:textId="77777777" w:rsidR="007A1769" w:rsidRDefault="002915DA" w:rsidP="003B3D24">
      <w:pPr>
        <w:spacing w:after="0" w:line="240" w:lineRule="auto"/>
        <w:rPr>
          <w:rFonts w:ascii="Arial" w:hAnsi="Arial" w:cs="Arial"/>
          <w:bCs/>
          <w:color w:val="000000" w:themeColor="text1"/>
          <w:sz w:val="20"/>
          <w:szCs w:val="20"/>
          <w:lang w:val="en-US"/>
        </w:rPr>
      </w:pPr>
      <w:r w:rsidRPr="002915DA">
        <w:rPr>
          <w:rFonts w:ascii="Arial" w:hAnsi="Arial" w:cs="Arial"/>
          <w:bCs/>
          <w:color w:val="000000" w:themeColor="text1"/>
          <w:sz w:val="20"/>
          <w:szCs w:val="20"/>
          <w:lang w:val="en-US"/>
        </w:rPr>
        <w:t>play</w:t>
      </w:r>
      <w:r w:rsidR="00284D36">
        <w:rPr>
          <w:rFonts w:ascii="Arial" w:hAnsi="Arial" w:cs="Arial"/>
          <w:bCs/>
          <w:color w:val="000000" w:themeColor="text1"/>
          <w:sz w:val="20"/>
          <w:szCs w:val="20"/>
          <w:lang w:val="en-US"/>
        </w:rPr>
        <w:t>s</w:t>
      </w:r>
      <w:r w:rsidRPr="002915DA">
        <w:rPr>
          <w:rFonts w:ascii="Arial" w:hAnsi="Arial" w:cs="Arial"/>
          <w:bCs/>
          <w:color w:val="000000" w:themeColor="text1"/>
          <w:sz w:val="20"/>
          <w:szCs w:val="20"/>
          <w:lang w:val="en-US"/>
        </w:rPr>
        <w:t xml:space="preserve"> a key role</w:t>
      </w:r>
      <w:r w:rsidR="007A1769">
        <w:rPr>
          <w:rFonts w:ascii="Arial" w:hAnsi="Arial" w:cs="Arial"/>
          <w:bCs/>
          <w:color w:val="000000" w:themeColor="text1"/>
          <w:sz w:val="20"/>
          <w:szCs w:val="20"/>
          <w:lang w:val="en-US"/>
        </w:rPr>
        <w:t xml:space="preserve"> </w:t>
      </w:r>
      <w:r w:rsidRPr="002915DA">
        <w:rPr>
          <w:rFonts w:ascii="Arial" w:hAnsi="Arial" w:cs="Arial"/>
          <w:bCs/>
          <w:color w:val="000000" w:themeColor="text1"/>
          <w:sz w:val="20"/>
          <w:szCs w:val="20"/>
          <w:lang w:val="en-US"/>
        </w:rPr>
        <w:t>in achieving this for our pupils</w:t>
      </w:r>
      <w:r w:rsidR="007A1769">
        <w:rPr>
          <w:rFonts w:ascii="Arial" w:hAnsi="Arial" w:cs="Arial"/>
          <w:bCs/>
          <w:color w:val="000000" w:themeColor="text1"/>
          <w:sz w:val="20"/>
          <w:szCs w:val="20"/>
          <w:lang w:val="en-US"/>
        </w:rPr>
        <w:t xml:space="preserve">, staff, governors and </w:t>
      </w:r>
    </w:p>
    <w:p w14:paraId="429042C0" w14:textId="5BB4CE2A" w:rsidR="002915DA" w:rsidRPr="002915DA" w:rsidRDefault="007A1769" w:rsidP="003B3D24">
      <w:pPr>
        <w:spacing w:after="0" w:line="240" w:lineRule="auto"/>
        <w:rPr>
          <w:rFonts w:ascii="Arial" w:hAnsi="Arial" w:cs="Arial"/>
          <w:bCs/>
          <w:color w:val="000000" w:themeColor="text1"/>
          <w:sz w:val="20"/>
          <w:szCs w:val="20"/>
          <w:lang w:val="en-US"/>
        </w:rPr>
      </w:pPr>
      <w:r>
        <w:rPr>
          <w:rFonts w:ascii="Arial" w:hAnsi="Arial" w:cs="Arial"/>
          <w:bCs/>
          <w:color w:val="000000" w:themeColor="text1"/>
          <w:sz w:val="20"/>
          <w:szCs w:val="20"/>
          <w:lang w:val="en-US"/>
        </w:rPr>
        <w:t xml:space="preserve">community </w:t>
      </w:r>
      <w:r w:rsidR="002915DA" w:rsidRPr="002915DA">
        <w:rPr>
          <w:rFonts w:ascii="Arial" w:hAnsi="Arial" w:cs="Arial"/>
          <w:bCs/>
          <w:color w:val="000000" w:themeColor="text1"/>
          <w:sz w:val="20"/>
          <w:szCs w:val="20"/>
          <w:lang w:val="en-US"/>
        </w:rPr>
        <w:t>enabling them to flourish.</w:t>
      </w:r>
    </w:p>
    <w:p w14:paraId="71301B9B" w14:textId="59116A7B" w:rsidR="002915DA" w:rsidRPr="002915DA" w:rsidRDefault="002915DA" w:rsidP="003B3D24">
      <w:pPr>
        <w:spacing w:after="0" w:line="240" w:lineRule="auto"/>
        <w:rPr>
          <w:rFonts w:ascii="Arial" w:hAnsi="Arial" w:cs="Arial"/>
          <w:bCs/>
          <w:color w:val="000000" w:themeColor="text1"/>
          <w:sz w:val="20"/>
          <w:szCs w:val="20"/>
          <w:lang w:val="en-US"/>
        </w:rPr>
      </w:pPr>
    </w:p>
    <w:p w14:paraId="5ED11AE9" w14:textId="291BC9C9" w:rsidR="005B66F1" w:rsidRPr="0010462E" w:rsidRDefault="00800A0B" w:rsidP="003B3D24">
      <w:pPr>
        <w:spacing w:after="0" w:line="240" w:lineRule="auto"/>
        <w:rPr>
          <w:rFonts w:ascii="Arial" w:hAnsi="Arial" w:cs="Arial"/>
          <w:b/>
          <w:color w:val="664F9C"/>
          <w:sz w:val="24"/>
          <w:szCs w:val="20"/>
          <w:lang w:val="en-US"/>
        </w:rPr>
      </w:pPr>
      <w:r w:rsidRPr="0010462E">
        <w:rPr>
          <w:rFonts w:ascii="Arial" w:hAnsi="Arial" w:cs="Arial"/>
          <w:b/>
          <w:color w:val="664F9C"/>
          <w:sz w:val="24"/>
          <w:szCs w:val="20"/>
          <w:lang w:val="en-US"/>
        </w:rPr>
        <w:t>What</w:t>
      </w:r>
      <w:r w:rsidR="00284D36">
        <w:rPr>
          <w:rFonts w:ascii="Arial" w:hAnsi="Arial" w:cs="Arial"/>
          <w:b/>
          <w:color w:val="664F9C"/>
          <w:sz w:val="24"/>
          <w:szCs w:val="20"/>
          <w:lang w:val="en-US"/>
        </w:rPr>
        <w:t xml:space="preserve"> is spirituality</w:t>
      </w:r>
      <w:r w:rsidRPr="0010462E">
        <w:rPr>
          <w:rFonts w:ascii="Arial" w:hAnsi="Arial" w:cs="Arial"/>
          <w:b/>
          <w:color w:val="664F9C"/>
          <w:sz w:val="24"/>
          <w:szCs w:val="20"/>
          <w:lang w:val="en-US"/>
        </w:rPr>
        <w:t>?</w:t>
      </w:r>
    </w:p>
    <w:p w14:paraId="7A28DEBC" w14:textId="1B507D74" w:rsidR="00010C55" w:rsidRDefault="006D39D6" w:rsidP="002915DA">
      <w:pPr>
        <w:autoSpaceDE w:val="0"/>
        <w:autoSpaceDN w:val="0"/>
        <w:adjustRightInd w:val="0"/>
        <w:spacing w:after="0" w:line="240" w:lineRule="auto"/>
        <w:ind w:right="4370"/>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04320" behindDoc="0" locked="0" layoutInCell="1" allowOverlap="1" wp14:anchorId="1E3B5C54" wp14:editId="49F0DA43">
                <wp:simplePos x="0" y="0"/>
                <wp:positionH relativeFrom="column">
                  <wp:posOffset>4313786</wp:posOffset>
                </wp:positionH>
                <wp:positionV relativeFrom="paragraph">
                  <wp:posOffset>57265</wp:posOffset>
                </wp:positionV>
                <wp:extent cx="1487170" cy="1082040"/>
                <wp:effectExtent l="12700" t="0" r="11430" b="10160"/>
                <wp:wrapNone/>
                <wp:docPr id="1152322099" name="Cloud Callout 3"/>
                <wp:cNvGraphicFramePr/>
                <a:graphic xmlns:a="http://schemas.openxmlformats.org/drawingml/2006/main">
                  <a:graphicData uri="http://schemas.microsoft.com/office/word/2010/wordprocessingShape">
                    <wps:wsp>
                      <wps:cNvSpPr/>
                      <wps:spPr>
                        <a:xfrm>
                          <a:off x="0" y="0"/>
                          <a:ext cx="1487170" cy="1082040"/>
                        </a:xfrm>
                        <a:prstGeom prst="cloudCallout">
                          <a:avLst>
                            <a:gd name="adj1" fmla="val -953"/>
                            <a:gd name="adj2" fmla="val 7563"/>
                          </a:avLst>
                        </a:prstGeom>
                        <a:solidFill>
                          <a:srgbClr val="05B0DA"/>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71EE29" w14:textId="6BDCA637" w:rsidR="009948FD" w:rsidRPr="009948FD" w:rsidRDefault="00FD79FD" w:rsidP="009948FD">
                            <w:pPr>
                              <w:spacing w:after="0" w:line="240" w:lineRule="auto"/>
                              <w:jc w:val="center"/>
                              <w:rPr>
                                <w:b/>
                                <w:bCs/>
                                <w:color w:val="FFFFFF" w:themeColor="background1"/>
                              </w:rPr>
                            </w:pPr>
                            <w:r>
                              <w:rPr>
                                <w:rFonts w:ascii="Arial" w:hAnsi="Arial" w:cs="Arial"/>
                                <w:b/>
                                <w:bCs/>
                                <w:color w:val="FFFFFF" w:themeColor="background1"/>
                                <w:sz w:val="20"/>
                                <w:szCs w:val="20"/>
                              </w:rPr>
                              <w:t>…can be experienced by anybody.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E3B5C54"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3" o:spid="_x0000_s1026" type="#_x0000_t106" style="position:absolute;margin-left:339.65pt;margin-top:4.5pt;width:117.1pt;height:85.2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" adj="10594,12434" fillcolor="#05b0da" stroked="f" strokeweight="2pt">
                <v:textbox>
                  <w:txbxContent>
                    <w:p w14:paraId="5A71EE29" w14:textId="6BDCA637" w:rsidR="009948FD" w:rsidRPr="009948FD" w:rsidRDefault="00FD79FD" w:rsidP="009948FD">
                      <w:pPr>
                        <w:spacing w:after="0" w:line="240" w:lineRule="auto"/>
                        <w:jc w:val="center"/>
                        <w:rPr>
                          <w:b/>
                          <w:bCs/>
                          <w:color w:val="FFFFFF" w:themeColor="background1"/>
                        </w:rPr>
                      </w:pPr>
                      <w:r>
                        <w:rPr>
                          <w:rFonts w:ascii="Arial" w:hAnsi="Arial" w:cs="Arial"/>
                          <w:b/>
                          <w:bCs/>
                          <w:color w:val="FFFFFF" w:themeColor="background1"/>
                          <w:sz w:val="20"/>
                          <w:szCs w:val="20"/>
                        </w:rPr>
                        <w:t>…can be experienced by anybody.</w:t>
                      </w:r>
                    </w:p>
                  </w:txbxContent>
                </v:textbox>
              </v:shape>
            </w:pict>
          </mc:Fallback>
        </mc:AlternateContent>
      </w:r>
      <w:r w:rsidR="002915DA" w:rsidRPr="00800A0B">
        <w:rPr>
          <w:rFonts w:ascii="Arial" w:hAnsi="Arial" w:cs="Arial"/>
          <w:color w:val="000000" w:themeColor="text1"/>
          <w:sz w:val="20"/>
          <w:szCs w:val="20"/>
        </w:rPr>
        <w:t>It</w:t>
      </w:r>
      <w:r w:rsidR="002915DA">
        <w:rPr>
          <w:rFonts w:ascii="Arial" w:hAnsi="Arial" w:cs="Arial"/>
          <w:color w:val="000000" w:themeColor="text1"/>
          <w:sz w:val="20"/>
          <w:szCs w:val="20"/>
        </w:rPr>
        <w:t>’</w:t>
      </w:r>
      <w:r w:rsidR="002915DA" w:rsidRPr="00800A0B">
        <w:rPr>
          <w:rFonts w:ascii="Arial" w:hAnsi="Arial" w:cs="Arial"/>
          <w:color w:val="000000" w:themeColor="text1"/>
          <w:sz w:val="20"/>
          <w:szCs w:val="20"/>
        </w:rPr>
        <w:t>s difficult to put into words what ‘spirituality’ actually</w:t>
      </w:r>
      <w:r w:rsidR="00010C55">
        <w:rPr>
          <w:rFonts w:ascii="Arial" w:hAnsi="Arial" w:cs="Arial"/>
          <w:color w:val="000000" w:themeColor="text1"/>
          <w:sz w:val="20"/>
          <w:szCs w:val="20"/>
        </w:rPr>
        <w:t xml:space="preserve"> </w:t>
      </w:r>
      <w:r w:rsidR="009948FD">
        <w:rPr>
          <w:rFonts w:ascii="Arial" w:hAnsi="Arial" w:cs="Arial"/>
          <w:color w:val="000000" w:themeColor="text1"/>
          <w:sz w:val="20"/>
          <w:szCs w:val="20"/>
        </w:rPr>
        <w:t xml:space="preserve">is because </w:t>
      </w:r>
      <w:r w:rsidR="00010C55">
        <w:rPr>
          <w:rFonts w:ascii="Arial" w:hAnsi="Arial" w:cs="Arial"/>
          <w:color w:val="000000" w:themeColor="text1"/>
          <w:sz w:val="20"/>
          <w:szCs w:val="20"/>
        </w:rPr>
        <w:t xml:space="preserve">of its </w:t>
      </w:r>
      <w:r w:rsidR="009379D4">
        <w:rPr>
          <w:rFonts w:ascii="Arial" w:hAnsi="Arial" w:cs="Arial"/>
          <w:color w:val="000000" w:themeColor="text1"/>
          <w:sz w:val="20"/>
          <w:szCs w:val="20"/>
        </w:rPr>
        <w:t>intangible</w:t>
      </w:r>
      <w:r w:rsidR="00010C55">
        <w:rPr>
          <w:rFonts w:ascii="Arial" w:hAnsi="Arial" w:cs="Arial"/>
          <w:color w:val="000000" w:themeColor="text1"/>
          <w:sz w:val="20"/>
          <w:szCs w:val="20"/>
        </w:rPr>
        <w:t xml:space="preserve"> and abstract nature</w:t>
      </w:r>
      <w:r w:rsidR="008B082C">
        <w:rPr>
          <w:rFonts w:ascii="Arial" w:hAnsi="Arial" w:cs="Arial"/>
          <w:color w:val="000000" w:themeColor="text1"/>
          <w:sz w:val="20"/>
          <w:szCs w:val="20"/>
        </w:rPr>
        <w:t xml:space="preserve">. There’s no one agreed definition. </w:t>
      </w:r>
      <w:r w:rsidR="00010C55">
        <w:rPr>
          <w:rFonts w:ascii="Arial" w:hAnsi="Arial" w:cs="Arial"/>
          <w:color w:val="000000" w:themeColor="text1"/>
          <w:sz w:val="20"/>
          <w:szCs w:val="20"/>
        </w:rPr>
        <w:t>Here</w:t>
      </w:r>
      <w:r w:rsidR="008B082C">
        <w:rPr>
          <w:rFonts w:ascii="Arial" w:hAnsi="Arial" w:cs="Arial"/>
          <w:color w:val="000000" w:themeColor="text1"/>
          <w:sz w:val="20"/>
          <w:szCs w:val="20"/>
        </w:rPr>
        <w:t xml:space="preserve"> are</w:t>
      </w:r>
      <w:r w:rsidR="00010C55">
        <w:rPr>
          <w:rFonts w:ascii="Arial" w:hAnsi="Arial" w:cs="Arial"/>
          <w:color w:val="000000" w:themeColor="text1"/>
          <w:sz w:val="20"/>
          <w:szCs w:val="20"/>
        </w:rPr>
        <w:t xml:space="preserve"> a few ideas…</w:t>
      </w:r>
    </w:p>
    <w:p w14:paraId="223E45DC" w14:textId="00E407B6" w:rsidR="009379D4" w:rsidRDefault="009379D4" w:rsidP="002915DA">
      <w:pPr>
        <w:autoSpaceDE w:val="0"/>
        <w:autoSpaceDN w:val="0"/>
        <w:adjustRightInd w:val="0"/>
        <w:spacing w:after="0" w:line="240" w:lineRule="auto"/>
        <w:ind w:right="4370"/>
        <w:rPr>
          <w:rFonts w:ascii="Arial" w:hAnsi="Arial" w:cs="Arial"/>
          <w:color w:val="000000" w:themeColor="text1"/>
          <w:sz w:val="20"/>
          <w:szCs w:val="20"/>
        </w:rPr>
      </w:pPr>
    </w:p>
    <w:p w14:paraId="4D6B4C51" w14:textId="6F6BB02D" w:rsidR="00010C55" w:rsidRDefault="00DB5C9E" w:rsidP="002915DA">
      <w:pPr>
        <w:autoSpaceDE w:val="0"/>
        <w:autoSpaceDN w:val="0"/>
        <w:adjustRightInd w:val="0"/>
        <w:spacing w:after="0" w:line="240" w:lineRule="auto"/>
        <w:ind w:right="4370"/>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693056" behindDoc="0" locked="0" layoutInCell="1" allowOverlap="1" wp14:anchorId="13262712" wp14:editId="423AF764">
                <wp:simplePos x="0" y="0"/>
                <wp:positionH relativeFrom="column">
                  <wp:posOffset>2612588</wp:posOffset>
                </wp:positionH>
                <wp:positionV relativeFrom="paragraph">
                  <wp:posOffset>38333</wp:posOffset>
                </wp:positionV>
                <wp:extent cx="1420427" cy="1295104"/>
                <wp:effectExtent l="12700" t="0" r="15240" b="13335"/>
                <wp:wrapNone/>
                <wp:docPr id="135191563" name="Cloud Callout 3"/>
                <wp:cNvGraphicFramePr/>
                <a:graphic xmlns:a="http://schemas.openxmlformats.org/drawingml/2006/main">
                  <a:graphicData uri="http://schemas.microsoft.com/office/word/2010/wordprocessingShape">
                    <wps:wsp>
                      <wps:cNvSpPr/>
                      <wps:spPr>
                        <a:xfrm>
                          <a:off x="0" y="0"/>
                          <a:ext cx="1420427" cy="1295104"/>
                        </a:xfrm>
                        <a:prstGeom prst="cloudCallout">
                          <a:avLst>
                            <a:gd name="adj1" fmla="val -5193"/>
                            <a:gd name="adj2" fmla="val 5711"/>
                          </a:avLst>
                        </a:prstGeom>
                        <a:solidFill>
                          <a:srgbClr val="D5E83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92B335" w14:textId="77777777" w:rsidR="00DB5C9E" w:rsidRPr="00FD79FD" w:rsidRDefault="00DB5C9E" w:rsidP="00DB5C9E">
                            <w:pPr>
                              <w:spacing w:after="0" w:line="240" w:lineRule="auto"/>
                              <w:jc w:val="center"/>
                              <w:rPr>
                                <w:b/>
                                <w:bCs/>
                                <w:color w:val="000000" w:themeColor="text1"/>
                              </w:rPr>
                            </w:pPr>
                            <w:r w:rsidRPr="00FD79FD">
                              <w:rPr>
                                <w:rFonts w:ascii="Arial" w:hAnsi="Arial" w:cs="Arial"/>
                                <w:b/>
                                <w:bCs/>
                                <w:color w:val="000000" w:themeColor="text1"/>
                                <w:sz w:val="20"/>
                                <w:szCs w:val="20"/>
                              </w:rPr>
                              <w:t>…is not the same as having a religion or faith.</w:t>
                            </w:r>
                          </w:p>
                          <w:p w14:paraId="1DAFC4B0" w14:textId="168F112D" w:rsidR="009948FD" w:rsidRPr="00FD79FD" w:rsidRDefault="009948FD" w:rsidP="009948FD">
                            <w:pPr>
                              <w:spacing w:after="0" w:line="240" w:lineRule="auto"/>
                              <w:jc w:val="center"/>
                              <w:rPr>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62712" id="_x0000_s1027" type="#_x0000_t106" style="position:absolute;margin-left:205.7pt;margin-top:3pt;width:111.85pt;height:10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" adj="9678,12034" fillcolor="#d5e839" stroked="f" strokeweight="2pt">
                <v:textbox>
                  <w:txbxContent>
                    <w:p w14:paraId="0992B335" w14:textId="77777777" w:rsidR="00DB5C9E" w:rsidRPr="00FD79FD" w:rsidRDefault="00DB5C9E" w:rsidP="00DB5C9E">
                      <w:pPr>
                        <w:spacing w:after="0" w:line="240" w:lineRule="auto"/>
                        <w:jc w:val="center"/>
                        <w:rPr>
                          <w:b/>
                          <w:bCs/>
                          <w:color w:val="000000" w:themeColor="text1"/>
                        </w:rPr>
                      </w:pPr>
                      <w:r w:rsidRPr="00FD79FD">
                        <w:rPr>
                          <w:rFonts w:ascii="Arial" w:hAnsi="Arial" w:cs="Arial"/>
                          <w:b/>
                          <w:bCs/>
                          <w:color w:val="000000" w:themeColor="text1"/>
                          <w:sz w:val="20"/>
                          <w:szCs w:val="20"/>
                        </w:rPr>
                        <w:t>…is not the same as having a religion or faith.</w:t>
                      </w:r>
                    </w:p>
                    <w:p w14:paraId="1DAFC4B0" w14:textId="168F112D" w:rsidR="009948FD" w:rsidRPr="00FD79FD" w:rsidRDefault="009948FD" w:rsidP="009948FD">
                      <w:pPr>
                        <w:spacing w:after="0" w:line="240" w:lineRule="auto"/>
                        <w:jc w:val="center"/>
                        <w:rPr>
                          <w:b/>
                          <w:bCs/>
                          <w:color w:val="000000" w:themeColor="text1"/>
                        </w:rPr>
                      </w:pPr>
                    </w:p>
                  </w:txbxContent>
                </v:textbox>
              </v:shape>
            </w:pict>
          </mc:Fallback>
        </mc:AlternateContent>
      </w:r>
      <w:r w:rsidR="009379D4">
        <w:rPr>
          <w:rFonts w:ascii="Arial" w:hAnsi="Arial" w:cs="Arial"/>
          <w:noProof/>
          <w:color w:val="000000" w:themeColor="text1"/>
          <w:sz w:val="20"/>
          <w:szCs w:val="20"/>
        </w:rPr>
        <mc:AlternateContent>
          <mc:Choice Requires="wps">
            <w:drawing>
              <wp:anchor distT="0" distB="0" distL="114300" distR="114300" simplePos="0" relativeHeight="251699200" behindDoc="0" locked="0" layoutInCell="1" allowOverlap="1" wp14:anchorId="25DA67A5" wp14:editId="6B318853">
                <wp:simplePos x="0" y="0"/>
                <wp:positionH relativeFrom="column">
                  <wp:posOffset>5260561</wp:posOffset>
                </wp:positionH>
                <wp:positionV relativeFrom="paragraph">
                  <wp:posOffset>122914</wp:posOffset>
                </wp:positionV>
                <wp:extent cx="1457325" cy="1345565"/>
                <wp:effectExtent l="12700" t="0" r="15875" b="13335"/>
                <wp:wrapNone/>
                <wp:docPr id="1484886270" name="Cloud 2"/>
                <wp:cNvGraphicFramePr/>
                <a:graphic xmlns:a="http://schemas.openxmlformats.org/drawingml/2006/main">
                  <a:graphicData uri="http://schemas.microsoft.com/office/word/2010/wordprocessingShape">
                    <wps:wsp>
                      <wps:cNvSpPr/>
                      <wps:spPr>
                        <a:xfrm>
                          <a:off x="0" y="0"/>
                          <a:ext cx="1457325" cy="1345565"/>
                        </a:xfrm>
                        <a:prstGeom prst="cloud">
                          <a:avLst/>
                        </a:prstGeom>
                        <a:solidFill>
                          <a:srgbClr val="91268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DBD11D" w14:textId="016637E6" w:rsidR="00FD79FD" w:rsidRPr="00010C55" w:rsidRDefault="00DD25BA" w:rsidP="00FD79FD">
                            <w:pPr>
                              <w:spacing w:after="0" w:line="240" w:lineRule="auto"/>
                              <w:jc w:val="center"/>
                              <w:rPr>
                                <w:b/>
                                <w:bCs/>
                                <w:color w:val="FFFFFF" w:themeColor="background1"/>
                              </w:rPr>
                            </w:pPr>
                            <w:r>
                              <w:rPr>
                                <w:rFonts w:ascii="Arial" w:hAnsi="Arial" w:cs="Arial"/>
                                <w:b/>
                                <w:bCs/>
                                <w:color w:val="FFFFFF" w:themeColor="background1"/>
                                <w:sz w:val="20"/>
                                <w:szCs w:val="20"/>
                              </w:rPr>
                              <w:t>…is a feeling or a sense inside us</w:t>
                            </w:r>
                            <w:r w:rsidR="00FD79FD" w:rsidRPr="00800A0B">
                              <w:rPr>
                                <w:rFonts w:ascii="Arial" w:hAnsi="Arial" w:cs="Arial"/>
                                <w:b/>
                                <w:bCs/>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A67A5" id="Cloud 2" o:spid="_x0000_s1028" style="position:absolute;margin-left:414.2pt;margin-top:9.7pt;width:114.75pt;height:105.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1268e" stroked="f" strokeweight="2pt">
                <v:stroke joinstyle="miter"/>
                <v:formulas/>
                <v:path arrowok="t" o:connecttype="custom" o:connectlocs="158315,815344;72866,790519;233712,1087011;196334,1098878;555875,1217549;533340,1163353;972461,1082401;963454,1141861;1151320,714956;1260991,937223;1410029,478236;1361182,561587;1292836,169005;1295400,208376;980928,123094;1005959,72885;746913,147015;759023,103721;472281,161717;516136,203704;139222,491785;131564,447587" o:connectangles="0,0,0,0,0,0,0,0,0,0,0,0,0,0,0,0,0,0,0,0,0,0" textboxrect="0,0,43200,43200"/>
                <v:textbox>
                  <w:txbxContent>
                    <w:p w14:paraId="00DBD11D" w14:textId="016637E6" w:rsidR="00FD79FD" w:rsidRPr="00010C55" w:rsidRDefault="00DD25BA" w:rsidP="00FD79FD">
                      <w:pPr>
                        <w:spacing w:after="0" w:line="240" w:lineRule="auto"/>
                        <w:jc w:val="center"/>
                        <w:rPr>
                          <w:b/>
                          <w:bCs/>
                          <w:color w:val="FFFFFF" w:themeColor="background1"/>
                        </w:rPr>
                      </w:pPr>
                      <w:r>
                        <w:rPr>
                          <w:rFonts w:ascii="Arial" w:hAnsi="Arial" w:cs="Arial"/>
                          <w:b/>
                          <w:bCs/>
                          <w:color w:val="FFFFFF" w:themeColor="background1"/>
                          <w:sz w:val="20"/>
                          <w:szCs w:val="20"/>
                        </w:rPr>
                        <w:t>…is a feeling or a sense inside us</w:t>
                      </w:r>
                      <w:r w:rsidR="00FD79FD" w:rsidRPr="00800A0B">
                        <w:rPr>
                          <w:rFonts w:ascii="Arial" w:hAnsi="Arial" w:cs="Arial"/>
                          <w:b/>
                          <w:bCs/>
                          <w:color w:val="FFFFFF" w:themeColor="background1"/>
                          <w:sz w:val="20"/>
                          <w:szCs w:val="20"/>
                        </w:rPr>
                        <w:t>.</w:t>
                      </w:r>
                    </w:p>
                  </w:txbxContent>
                </v:textbox>
              </v:shape>
            </w:pict>
          </mc:Fallback>
        </mc:AlternateContent>
      </w:r>
      <w:r w:rsidR="00FD79FD">
        <w:rPr>
          <w:rFonts w:ascii="Arial" w:hAnsi="Arial" w:cs="Arial"/>
          <w:noProof/>
          <w:color w:val="000000" w:themeColor="text1"/>
          <w:sz w:val="20"/>
          <w:szCs w:val="20"/>
        </w:rPr>
        <mc:AlternateContent>
          <mc:Choice Requires="wps">
            <w:drawing>
              <wp:anchor distT="0" distB="0" distL="114300" distR="114300" simplePos="0" relativeHeight="251700224" behindDoc="0" locked="0" layoutInCell="1" allowOverlap="1" wp14:anchorId="73B7460F" wp14:editId="6647BF8D">
                <wp:simplePos x="0" y="0"/>
                <wp:positionH relativeFrom="column">
                  <wp:posOffset>859679</wp:posOffset>
                </wp:positionH>
                <wp:positionV relativeFrom="paragraph">
                  <wp:posOffset>35560</wp:posOffset>
                </wp:positionV>
                <wp:extent cx="1558925" cy="1180465"/>
                <wp:effectExtent l="12700" t="0" r="15875" b="13335"/>
                <wp:wrapNone/>
                <wp:docPr id="1805812117" name="Cloud Callout 3"/>
                <wp:cNvGraphicFramePr/>
                <a:graphic xmlns:a="http://schemas.openxmlformats.org/drawingml/2006/main">
                  <a:graphicData uri="http://schemas.microsoft.com/office/word/2010/wordprocessingShape">
                    <wps:wsp>
                      <wps:cNvSpPr/>
                      <wps:spPr>
                        <a:xfrm>
                          <a:off x="0" y="0"/>
                          <a:ext cx="1558925" cy="1180465"/>
                        </a:xfrm>
                        <a:prstGeom prst="cloudCallout">
                          <a:avLst>
                            <a:gd name="adj1" fmla="val -5193"/>
                            <a:gd name="adj2" fmla="val 5711"/>
                          </a:avLst>
                        </a:prstGeom>
                        <a:solidFill>
                          <a:srgbClr val="FFB5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171A07" w14:textId="1FDEB472" w:rsidR="00010C55" w:rsidRPr="009948FD" w:rsidRDefault="00010C55" w:rsidP="00010C55">
                            <w:pPr>
                              <w:spacing w:after="0" w:line="240" w:lineRule="auto"/>
                              <w:jc w:val="center"/>
                              <w:rPr>
                                <w:b/>
                                <w:bCs/>
                                <w:color w:val="FFFFFF" w:themeColor="background1"/>
                              </w:rPr>
                            </w:pPr>
                            <w:r w:rsidRPr="009948FD">
                              <w:rPr>
                                <w:rFonts w:ascii="Arial" w:hAnsi="Arial" w:cs="Arial"/>
                                <w:b/>
                                <w:bCs/>
                                <w:color w:val="FFFFFF" w:themeColor="background1"/>
                                <w:sz w:val="20"/>
                                <w:szCs w:val="20"/>
                              </w:rPr>
                              <w:t>…</w:t>
                            </w:r>
                            <w:r w:rsidRPr="00800A0B">
                              <w:rPr>
                                <w:rFonts w:ascii="Arial" w:hAnsi="Arial" w:cs="Arial"/>
                                <w:b/>
                                <w:bCs/>
                                <w:color w:val="FFFFFF" w:themeColor="background1"/>
                                <w:sz w:val="20"/>
                                <w:szCs w:val="20"/>
                              </w:rPr>
                              <w:t>differs from person to person</w:t>
                            </w:r>
                            <w:r w:rsidRPr="009948FD">
                              <w:rPr>
                                <w:rFonts w:ascii="Arial" w:hAnsi="Arial" w:cs="Arial"/>
                                <w:b/>
                                <w:bCs/>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7460F" id="_x0000_s1029" type="#_x0000_t106" style="position:absolute;margin-left:67.7pt;margin-top:2.8pt;width:122.75pt;height:92.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" adj="9678,12034" fillcolor="#ffb548" stroked="f" strokeweight="2pt">
                <v:textbox>
                  <w:txbxContent>
                    <w:p w14:paraId="13171A07" w14:textId="1FDEB472" w:rsidR="00010C55" w:rsidRPr="009948FD" w:rsidRDefault="00010C55" w:rsidP="00010C55">
                      <w:pPr>
                        <w:spacing w:after="0" w:line="240" w:lineRule="auto"/>
                        <w:jc w:val="center"/>
                        <w:rPr>
                          <w:b/>
                          <w:bCs/>
                          <w:color w:val="FFFFFF" w:themeColor="background1"/>
                        </w:rPr>
                      </w:pPr>
                      <w:r w:rsidRPr="009948FD">
                        <w:rPr>
                          <w:rFonts w:ascii="Arial" w:hAnsi="Arial" w:cs="Arial"/>
                          <w:b/>
                          <w:bCs/>
                          <w:color w:val="FFFFFF" w:themeColor="background1"/>
                          <w:sz w:val="20"/>
                          <w:szCs w:val="20"/>
                        </w:rPr>
                        <w:t>…</w:t>
                      </w:r>
                      <w:r w:rsidRPr="00800A0B">
                        <w:rPr>
                          <w:rFonts w:ascii="Arial" w:hAnsi="Arial" w:cs="Arial"/>
                          <w:b/>
                          <w:bCs/>
                          <w:color w:val="FFFFFF" w:themeColor="background1"/>
                          <w:sz w:val="20"/>
                          <w:szCs w:val="20"/>
                        </w:rPr>
                        <w:t>differs from person to person</w:t>
                      </w:r>
                      <w:r w:rsidRPr="009948FD">
                        <w:rPr>
                          <w:rFonts w:ascii="Arial" w:hAnsi="Arial" w:cs="Arial"/>
                          <w:b/>
                          <w:bCs/>
                          <w:color w:val="FFFFFF" w:themeColor="background1"/>
                          <w:sz w:val="20"/>
                          <w:szCs w:val="20"/>
                        </w:rPr>
                        <w:t>.</w:t>
                      </w:r>
                    </w:p>
                  </w:txbxContent>
                </v:textbox>
              </v:shape>
            </w:pict>
          </mc:Fallback>
        </mc:AlternateContent>
      </w:r>
    </w:p>
    <w:p w14:paraId="19E8E507" w14:textId="64215C32" w:rsidR="00010C55" w:rsidRDefault="00010C55" w:rsidP="002915DA">
      <w:pPr>
        <w:autoSpaceDE w:val="0"/>
        <w:autoSpaceDN w:val="0"/>
        <w:adjustRightInd w:val="0"/>
        <w:spacing w:after="0" w:line="240" w:lineRule="auto"/>
        <w:ind w:right="4370"/>
        <w:rPr>
          <w:rFonts w:ascii="Arial" w:hAnsi="Arial" w:cs="Arial"/>
          <w:color w:val="000000" w:themeColor="text1"/>
          <w:sz w:val="20"/>
          <w:szCs w:val="20"/>
        </w:rPr>
      </w:pPr>
    </w:p>
    <w:p w14:paraId="5C6FBEBF" w14:textId="218A826C" w:rsidR="00010C55" w:rsidRDefault="00DB5C9E" w:rsidP="002915DA">
      <w:pPr>
        <w:autoSpaceDE w:val="0"/>
        <w:autoSpaceDN w:val="0"/>
        <w:adjustRightInd w:val="0"/>
        <w:spacing w:after="0" w:line="240" w:lineRule="auto"/>
        <w:ind w:right="4370"/>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684863" behindDoc="0" locked="0" layoutInCell="1" allowOverlap="1" wp14:anchorId="0E6B735B" wp14:editId="47DFCE0F">
                <wp:simplePos x="0" y="0"/>
                <wp:positionH relativeFrom="column">
                  <wp:posOffset>3636628</wp:posOffset>
                </wp:positionH>
                <wp:positionV relativeFrom="paragraph">
                  <wp:posOffset>103522</wp:posOffset>
                </wp:positionV>
                <wp:extent cx="1622995" cy="1389380"/>
                <wp:effectExtent l="12700" t="0" r="15875" b="7620"/>
                <wp:wrapNone/>
                <wp:docPr id="463340588" name="Cloud 2"/>
                <wp:cNvGraphicFramePr/>
                <a:graphic xmlns:a="http://schemas.openxmlformats.org/drawingml/2006/main">
                  <a:graphicData uri="http://schemas.microsoft.com/office/word/2010/wordprocessingShape">
                    <wps:wsp>
                      <wps:cNvSpPr/>
                      <wps:spPr>
                        <a:xfrm>
                          <a:off x="0" y="0"/>
                          <a:ext cx="1622995" cy="1389380"/>
                        </a:xfrm>
                        <a:prstGeom prst="cloud">
                          <a:avLst/>
                        </a:prstGeom>
                        <a:solidFill>
                          <a:srgbClr val="AFDEE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67FA9F" w14:textId="2A0F776F" w:rsidR="009948FD" w:rsidRPr="00DB5C9E" w:rsidRDefault="00DB5C9E" w:rsidP="009948FD">
                            <w:pPr>
                              <w:spacing w:after="0" w:line="240" w:lineRule="auto"/>
                              <w:jc w:val="center"/>
                              <w:rPr>
                                <w:rFonts w:ascii="Arial" w:hAnsi="Arial" w:cs="Arial"/>
                                <w:b/>
                                <w:bCs/>
                                <w:color w:val="000000" w:themeColor="text1"/>
                                <w:sz w:val="20"/>
                                <w:szCs w:val="20"/>
                              </w:rPr>
                            </w:pPr>
                            <w:r w:rsidRPr="00DB5C9E">
                              <w:rPr>
                                <w:rFonts w:ascii="Arial" w:hAnsi="Arial" w:cs="Arial"/>
                                <w:b/>
                                <w:bCs/>
                                <w:color w:val="000000" w:themeColor="text1"/>
                                <w:sz w:val="20"/>
                                <w:szCs w:val="20"/>
                              </w:rPr>
                              <w:t xml:space="preserve">…a person </w:t>
                            </w:r>
                            <w:r>
                              <w:rPr>
                                <w:rFonts w:ascii="Arial" w:hAnsi="Arial" w:cs="Arial"/>
                                <w:b/>
                                <w:bCs/>
                                <w:color w:val="000000" w:themeColor="text1"/>
                                <w:sz w:val="20"/>
                                <w:szCs w:val="20"/>
                              </w:rPr>
                              <w:t>can be spiritual without having a faith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B735B" id="_x0000_s1030" style="position:absolute;margin-left:286.35pt;margin-top:8.15pt;width:127.8pt;height:109.4pt;z-index:2516848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afdee6" stroked="f" strokeweight="2pt">
                <v:stroke joinstyle="miter"/>
                <v:formulas/>
                <v:path arrowok="t" o:connecttype="custom" o:connectlocs="176313,841894;81150,816261;260280,1122407;218653,1134660;619067,1257196;593971,1201235;1083011,1117647;1072980,1179043;1282204,738237;1404342,967742;1570323,493809;1515922,579873;1439807,174509;1442662,215161;1092441,127103;1120317,75258;831823,151803;845310,107098;525971,166983;574811,210337;155049,507799;146520,462162" o:connectangles="0,0,0,0,0,0,0,0,0,0,0,0,0,0,0,0,0,0,0,0,0,0" textboxrect="0,0,43200,43200"/>
                <v:textbox>
                  <w:txbxContent>
                    <w:p w14:paraId="3367FA9F" w14:textId="2A0F776F" w:rsidR="009948FD" w:rsidRPr="00DB5C9E" w:rsidRDefault="00DB5C9E" w:rsidP="009948FD">
                      <w:pPr>
                        <w:spacing w:after="0" w:line="240" w:lineRule="auto"/>
                        <w:jc w:val="center"/>
                        <w:rPr>
                          <w:rFonts w:ascii="Arial" w:hAnsi="Arial" w:cs="Arial"/>
                          <w:b/>
                          <w:bCs/>
                          <w:color w:val="000000" w:themeColor="text1"/>
                          <w:sz w:val="20"/>
                          <w:szCs w:val="20"/>
                        </w:rPr>
                      </w:pPr>
                      <w:r w:rsidRPr="00DB5C9E">
                        <w:rPr>
                          <w:rFonts w:ascii="Arial" w:hAnsi="Arial" w:cs="Arial"/>
                          <w:b/>
                          <w:bCs/>
                          <w:color w:val="000000" w:themeColor="text1"/>
                          <w:sz w:val="20"/>
                          <w:szCs w:val="20"/>
                        </w:rPr>
                        <w:t xml:space="preserve">…a person </w:t>
                      </w:r>
                      <w:r>
                        <w:rPr>
                          <w:rFonts w:ascii="Arial" w:hAnsi="Arial" w:cs="Arial"/>
                          <w:b/>
                          <w:bCs/>
                          <w:color w:val="000000" w:themeColor="text1"/>
                          <w:sz w:val="20"/>
                          <w:szCs w:val="20"/>
                        </w:rPr>
                        <w:t>can be spiritual without having a faith</w:t>
                      </w:r>
                    </w:p>
                  </w:txbxContent>
                </v:textbox>
              </v:shape>
            </w:pict>
          </mc:Fallback>
        </mc:AlternateContent>
      </w:r>
      <w:r w:rsidR="00DD25BA">
        <w:rPr>
          <w:rFonts w:ascii="Arial" w:hAnsi="Arial" w:cs="Arial"/>
          <w:noProof/>
          <w:color w:val="000000" w:themeColor="text1"/>
          <w:sz w:val="20"/>
          <w:szCs w:val="20"/>
        </w:rPr>
        <mc:AlternateContent>
          <mc:Choice Requires="wps">
            <w:drawing>
              <wp:anchor distT="0" distB="0" distL="114300" distR="114300" simplePos="0" relativeHeight="251687936" behindDoc="0" locked="0" layoutInCell="1" allowOverlap="1" wp14:anchorId="7B18A940" wp14:editId="1A657A7B">
                <wp:simplePos x="0" y="0"/>
                <wp:positionH relativeFrom="column">
                  <wp:posOffset>-48334</wp:posOffset>
                </wp:positionH>
                <wp:positionV relativeFrom="paragraph">
                  <wp:posOffset>104140</wp:posOffset>
                </wp:positionV>
                <wp:extent cx="1457325" cy="1345565"/>
                <wp:effectExtent l="12700" t="0" r="15875" b="13335"/>
                <wp:wrapNone/>
                <wp:docPr id="22542801" name="Cloud 2"/>
                <wp:cNvGraphicFramePr/>
                <a:graphic xmlns:a="http://schemas.openxmlformats.org/drawingml/2006/main">
                  <a:graphicData uri="http://schemas.microsoft.com/office/word/2010/wordprocessingShape">
                    <wps:wsp>
                      <wps:cNvSpPr/>
                      <wps:spPr>
                        <a:xfrm>
                          <a:off x="0" y="0"/>
                          <a:ext cx="1457325" cy="1345565"/>
                        </a:xfrm>
                        <a:prstGeom prst="cloud">
                          <a:avLst/>
                        </a:prstGeom>
                        <a:solidFill>
                          <a:srgbClr val="FE001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59F9565" w14:textId="140CC454" w:rsidR="00010C55" w:rsidRPr="00010C55" w:rsidRDefault="00010C55" w:rsidP="00010C55">
                            <w:pPr>
                              <w:spacing w:after="0" w:line="240" w:lineRule="auto"/>
                              <w:jc w:val="center"/>
                              <w:rPr>
                                <w:b/>
                                <w:bCs/>
                                <w:color w:val="FFFFFF" w:themeColor="background1"/>
                              </w:rPr>
                            </w:pPr>
                            <w:r>
                              <w:rPr>
                                <w:rFonts w:ascii="Arial" w:hAnsi="Arial" w:cs="Arial"/>
                                <w:b/>
                                <w:bCs/>
                                <w:color w:val="FFFFFF" w:themeColor="background1"/>
                                <w:sz w:val="20"/>
                                <w:szCs w:val="20"/>
                              </w:rPr>
                              <w:t>…</w:t>
                            </w:r>
                            <w:r w:rsidRPr="00800A0B">
                              <w:rPr>
                                <w:rFonts w:ascii="Arial" w:hAnsi="Arial" w:cs="Arial"/>
                                <w:b/>
                                <w:bCs/>
                                <w:color w:val="FFFFFF" w:themeColor="background1"/>
                                <w:sz w:val="20"/>
                                <w:szCs w:val="20"/>
                              </w:rPr>
                              <w:t>is a personal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8A940" id="_x0000_s1031" style="position:absolute;margin-left:-3.8pt;margin-top:8.2pt;width:114.75pt;height:105.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e0011" stroked="f" strokeweight="2pt">
                <v:stroke joinstyle="miter"/>
                <v:formulas/>
                <v:path arrowok="t" o:connecttype="custom" o:connectlocs="158315,815344;72866,790519;233712,1087011;196334,1098878;555875,1217549;533340,1163353;972461,1082401;963454,1141861;1151320,714956;1260991,937223;1410029,478236;1361182,561587;1292836,169005;1295400,208376;980928,123094;1005959,72885;746913,147015;759023,103721;472281,161717;516136,203704;139222,491785;131564,447587" o:connectangles="0,0,0,0,0,0,0,0,0,0,0,0,0,0,0,0,0,0,0,0,0,0" textboxrect="0,0,43200,43200"/>
                <v:textbox>
                  <w:txbxContent>
                    <w:p w14:paraId="459F9565" w14:textId="140CC454" w:rsidR="00010C55" w:rsidRPr="00010C55" w:rsidRDefault="00010C55" w:rsidP="00010C55">
                      <w:pPr>
                        <w:spacing w:after="0" w:line="240" w:lineRule="auto"/>
                        <w:jc w:val="center"/>
                        <w:rPr>
                          <w:b/>
                          <w:bCs/>
                          <w:color w:val="FFFFFF" w:themeColor="background1"/>
                        </w:rPr>
                      </w:pPr>
                      <w:r>
                        <w:rPr>
                          <w:rFonts w:ascii="Arial" w:hAnsi="Arial" w:cs="Arial"/>
                          <w:b/>
                          <w:bCs/>
                          <w:color w:val="FFFFFF" w:themeColor="background1"/>
                          <w:sz w:val="20"/>
                          <w:szCs w:val="20"/>
                        </w:rPr>
                        <w:t>…</w:t>
                      </w:r>
                      <w:r w:rsidRPr="00800A0B">
                        <w:rPr>
                          <w:rFonts w:ascii="Arial" w:hAnsi="Arial" w:cs="Arial"/>
                          <w:b/>
                          <w:bCs/>
                          <w:color w:val="FFFFFF" w:themeColor="background1"/>
                          <w:sz w:val="20"/>
                          <w:szCs w:val="20"/>
                        </w:rPr>
                        <w:t>is a personal experience.</w:t>
                      </w:r>
                    </w:p>
                  </w:txbxContent>
                </v:textbox>
              </v:shape>
            </w:pict>
          </mc:Fallback>
        </mc:AlternateContent>
      </w:r>
    </w:p>
    <w:p w14:paraId="1B52FC06" w14:textId="355187B1" w:rsidR="00010C55" w:rsidRDefault="00010C55" w:rsidP="002915DA">
      <w:pPr>
        <w:autoSpaceDE w:val="0"/>
        <w:autoSpaceDN w:val="0"/>
        <w:adjustRightInd w:val="0"/>
        <w:spacing w:after="0" w:line="240" w:lineRule="auto"/>
        <w:ind w:right="4370"/>
        <w:rPr>
          <w:rFonts w:ascii="Arial" w:hAnsi="Arial" w:cs="Arial"/>
          <w:color w:val="000000" w:themeColor="text1"/>
          <w:sz w:val="20"/>
          <w:szCs w:val="20"/>
        </w:rPr>
      </w:pPr>
    </w:p>
    <w:p w14:paraId="32C0B005" w14:textId="245BE4B0" w:rsidR="00010C55" w:rsidRDefault="00FD79FD" w:rsidP="002915DA">
      <w:pPr>
        <w:autoSpaceDE w:val="0"/>
        <w:autoSpaceDN w:val="0"/>
        <w:adjustRightInd w:val="0"/>
        <w:spacing w:after="0" w:line="240" w:lineRule="auto"/>
        <w:ind w:right="4370"/>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691008" behindDoc="0" locked="0" layoutInCell="1" allowOverlap="1" wp14:anchorId="2C6BABE4" wp14:editId="4218888A">
                <wp:simplePos x="0" y="0"/>
                <wp:positionH relativeFrom="column">
                  <wp:posOffset>1642110</wp:posOffset>
                </wp:positionH>
                <wp:positionV relativeFrom="paragraph">
                  <wp:posOffset>124312</wp:posOffset>
                </wp:positionV>
                <wp:extent cx="1552575" cy="1389380"/>
                <wp:effectExtent l="12700" t="0" r="9525" b="7620"/>
                <wp:wrapNone/>
                <wp:docPr id="1806214395" name="Cloud 2"/>
                <wp:cNvGraphicFramePr/>
                <a:graphic xmlns:a="http://schemas.openxmlformats.org/drawingml/2006/main">
                  <a:graphicData uri="http://schemas.microsoft.com/office/word/2010/wordprocessingShape">
                    <wps:wsp>
                      <wps:cNvSpPr/>
                      <wps:spPr>
                        <a:xfrm>
                          <a:off x="0" y="0"/>
                          <a:ext cx="1552575" cy="1389380"/>
                        </a:xfrm>
                        <a:prstGeom prst="cloud">
                          <a:avLst/>
                        </a:prstGeom>
                        <a:solidFill>
                          <a:srgbClr val="FFF1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2B4BF17" w14:textId="0FFC49CD" w:rsidR="00010C55" w:rsidRPr="00FD79FD" w:rsidRDefault="00010C55" w:rsidP="00010C55">
                            <w:pPr>
                              <w:spacing w:after="0" w:line="240" w:lineRule="auto"/>
                              <w:jc w:val="center"/>
                              <w:rPr>
                                <w:b/>
                                <w:bCs/>
                                <w:color w:val="000000" w:themeColor="text1"/>
                              </w:rPr>
                            </w:pPr>
                            <w:r w:rsidRPr="00FD79FD">
                              <w:rPr>
                                <w:rFonts w:ascii="Arial" w:hAnsi="Arial" w:cs="Arial"/>
                                <w:b/>
                                <w:bCs/>
                                <w:color w:val="000000" w:themeColor="text1"/>
                                <w:sz w:val="20"/>
                                <w:szCs w:val="20"/>
                              </w:rPr>
                              <w:t>…</w:t>
                            </w:r>
                            <w:r w:rsidR="009948FD" w:rsidRPr="00FD79FD">
                              <w:rPr>
                                <w:rFonts w:ascii="Arial" w:hAnsi="Arial" w:cs="Arial"/>
                                <w:b/>
                                <w:bCs/>
                                <w:color w:val="000000" w:themeColor="text1"/>
                                <w:sz w:val="20"/>
                                <w:szCs w:val="20"/>
                              </w:rPr>
                              <w:t>can change during someone’s lifetime</w:t>
                            </w:r>
                            <w:r w:rsidRPr="00800A0B">
                              <w:rPr>
                                <w:rFonts w:ascii="Arial" w:hAnsi="Arial" w:cs="Arial"/>
                                <w:b/>
                                <w:bCs/>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BABE4" id="_x0000_s1032" style="position:absolute;margin-left:129.3pt;margin-top:9.8pt;width:122.25pt;height:109.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ff100" stroked="f" strokeweight="2pt">
                <v:stroke joinstyle="miter"/>
                <v:formulas/>
                <v:path arrowok="t" o:connecttype="custom" o:connectlocs="168663,841894;77629,816261;248987,1122407;209166,1134660;592207,1257196;568199,1201235;1036020,1117647;1026425,1179043;1226570,738237;1343409,967742;1502188,493809;1450148,579873;1377335,174509;1380067,215161;1045041,127103;1071708,75258;795731,151803;808633,107098;503149,166983;549870,210337;148321,507799;140163,462162" o:connectangles="0,0,0,0,0,0,0,0,0,0,0,0,0,0,0,0,0,0,0,0,0,0" textboxrect="0,0,43200,43200"/>
                <v:textbox>
                  <w:txbxContent>
                    <w:p w14:paraId="42B4BF17" w14:textId="0FFC49CD" w:rsidR="00010C55" w:rsidRPr="00FD79FD" w:rsidRDefault="00010C55" w:rsidP="00010C55">
                      <w:pPr>
                        <w:spacing w:after="0" w:line="240" w:lineRule="auto"/>
                        <w:jc w:val="center"/>
                        <w:rPr>
                          <w:b/>
                          <w:bCs/>
                          <w:color w:val="000000" w:themeColor="text1"/>
                        </w:rPr>
                      </w:pPr>
                      <w:r w:rsidRPr="00FD79FD">
                        <w:rPr>
                          <w:rFonts w:ascii="Arial" w:hAnsi="Arial" w:cs="Arial"/>
                          <w:b/>
                          <w:bCs/>
                          <w:color w:val="000000" w:themeColor="text1"/>
                          <w:sz w:val="20"/>
                          <w:szCs w:val="20"/>
                        </w:rPr>
                        <w:t>…</w:t>
                      </w:r>
                      <w:r w:rsidR="009948FD" w:rsidRPr="00FD79FD">
                        <w:rPr>
                          <w:rFonts w:ascii="Arial" w:hAnsi="Arial" w:cs="Arial"/>
                          <w:b/>
                          <w:bCs/>
                          <w:color w:val="000000" w:themeColor="text1"/>
                          <w:sz w:val="20"/>
                          <w:szCs w:val="20"/>
                        </w:rPr>
                        <w:t>can change during someone’s lifetime</w:t>
                      </w:r>
                      <w:r w:rsidRPr="00800A0B">
                        <w:rPr>
                          <w:rFonts w:ascii="Arial" w:hAnsi="Arial" w:cs="Arial"/>
                          <w:b/>
                          <w:bCs/>
                          <w:color w:val="000000" w:themeColor="text1"/>
                          <w:sz w:val="20"/>
                          <w:szCs w:val="20"/>
                        </w:rPr>
                        <w:t>.</w:t>
                      </w:r>
                    </w:p>
                  </w:txbxContent>
                </v:textbox>
              </v:shape>
            </w:pict>
          </mc:Fallback>
        </mc:AlternateContent>
      </w:r>
    </w:p>
    <w:p w14:paraId="5D20F98F" w14:textId="1C61B260" w:rsidR="00010C55" w:rsidRDefault="00010C55" w:rsidP="002915DA">
      <w:pPr>
        <w:autoSpaceDE w:val="0"/>
        <w:autoSpaceDN w:val="0"/>
        <w:adjustRightInd w:val="0"/>
        <w:spacing w:after="0" w:line="240" w:lineRule="auto"/>
        <w:ind w:right="4370"/>
        <w:rPr>
          <w:rFonts w:ascii="Arial" w:hAnsi="Arial" w:cs="Arial"/>
          <w:color w:val="000000" w:themeColor="text1"/>
          <w:sz w:val="20"/>
          <w:szCs w:val="20"/>
        </w:rPr>
      </w:pPr>
    </w:p>
    <w:p w14:paraId="4BB3399D" w14:textId="271377AE" w:rsidR="00010C55" w:rsidRDefault="00010C55" w:rsidP="002915DA">
      <w:pPr>
        <w:autoSpaceDE w:val="0"/>
        <w:autoSpaceDN w:val="0"/>
        <w:adjustRightInd w:val="0"/>
        <w:spacing w:after="0" w:line="240" w:lineRule="auto"/>
        <w:ind w:right="4370"/>
        <w:rPr>
          <w:rFonts w:ascii="Arial" w:hAnsi="Arial" w:cs="Arial"/>
          <w:color w:val="000000" w:themeColor="text1"/>
          <w:sz w:val="20"/>
          <w:szCs w:val="20"/>
        </w:rPr>
      </w:pPr>
    </w:p>
    <w:p w14:paraId="26499A59" w14:textId="3E085B82" w:rsidR="00010C55" w:rsidRDefault="00010C55" w:rsidP="002915DA">
      <w:pPr>
        <w:autoSpaceDE w:val="0"/>
        <w:autoSpaceDN w:val="0"/>
        <w:adjustRightInd w:val="0"/>
        <w:spacing w:after="0" w:line="240" w:lineRule="auto"/>
        <w:ind w:right="4370"/>
        <w:rPr>
          <w:rFonts w:ascii="Arial" w:hAnsi="Arial" w:cs="Arial"/>
          <w:color w:val="000000" w:themeColor="text1"/>
          <w:sz w:val="20"/>
          <w:szCs w:val="20"/>
        </w:rPr>
      </w:pPr>
    </w:p>
    <w:p w14:paraId="22CE282F" w14:textId="77777777" w:rsidR="00010C55" w:rsidRDefault="00010C55" w:rsidP="002915DA">
      <w:pPr>
        <w:autoSpaceDE w:val="0"/>
        <w:autoSpaceDN w:val="0"/>
        <w:adjustRightInd w:val="0"/>
        <w:spacing w:after="0" w:line="240" w:lineRule="auto"/>
        <w:ind w:right="4370"/>
        <w:rPr>
          <w:rFonts w:ascii="Arial" w:hAnsi="Arial" w:cs="Arial"/>
          <w:color w:val="000000" w:themeColor="text1"/>
          <w:sz w:val="20"/>
          <w:szCs w:val="20"/>
        </w:rPr>
      </w:pPr>
    </w:p>
    <w:p w14:paraId="43372F3C" w14:textId="1F868A09" w:rsidR="00010C55" w:rsidRDefault="00010C55" w:rsidP="002915DA">
      <w:pPr>
        <w:autoSpaceDE w:val="0"/>
        <w:autoSpaceDN w:val="0"/>
        <w:adjustRightInd w:val="0"/>
        <w:spacing w:after="0" w:line="240" w:lineRule="auto"/>
        <w:ind w:right="4370"/>
        <w:rPr>
          <w:rFonts w:ascii="Arial" w:hAnsi="Arial" w:cs="Arial"/>
          <w:color w:val="000000" w:themeColor="text1"/>
          <w:sz w:val="20"/>
          <w:szCs w:val="20"/>
        </w:rPr>
      </w:pPr>
    </w:p>
    <w:p w14:paraId="43841237" w14:textId="40B9E17E" w:rsidR="00010C55" w:rsidRDefault="00010C55" w:rsidP="002915DA">
      <w:pPr>
        <w:autoSpaceDE w:val="0"/>
        <w:autoSpaceDN w:val="0"/>
        <w:adjustRightInd w:val="0"/>
        <w:spacing w:after="0" w:line="240" w:lineRule="auto"/>
        <w:ind w:right="4370"/>
        <w:rPr>
          <w:rFonts w:ascii="Arial" w:hAnsi="Arial" w:cs="Arial"/>
          <w:color w:val="000000" w:themeColor="text1"/>
          <w:sz w:val="20"/>
          <w:szCs w:val="20"/>
        </w:rPr>
      </w:pPr>
    </w:p>
    <w:p w14:paraId="076F2D9E" w14:textId="52AECD82" w:rsidR="00010C55" w:rsidRDefault="00010C55" w:rsidP="002915DA">
      <w:pPr>
        <w:autoSpaceDE w:val="0"/>
        <w:autoSpaceDN w:val="0"/>
        <w:adjustRightInd w:val="0"/>
        <w:spacing w:after="0" w:line="240" w:lineRule="auto"/>
        <w:ind w:right="4370"/>
        <w:rPr>
          <w:rFonts w:ascii="Arial" w:hAnsi="Arial" w:cs="Arial"/>
          <w:color w:val="000000" w:themeColor="text1"/>
          <w:sz w:val="20"/>
          <w:szCs w:val="20"/>
        </w:rPr>
      </w:pPr>
    </w:p>
    <w:p w14:paraId="4A681515" w14:textId="23F4238B" w:rsidR="002915DA" w:rsidRPr="00800A0B" w:rsidRDefault="002915DA" w:rsidP="002915DA">
      <w:pPr>
        <w:autoSpaceDE w:val="0"/>
        <w:autoSpaceDN w:val="0"/>
        <w:adjustRightInd w:val="0"/>
        <w:spacing w:after="0" w:line="240" w:lineRule="auto"/>
        <w:rPr>
          <w:rFonts w:ascii="Arial" w:hAnsi="Arial" w:cs="Arial"/>
          <w:color w:val="000000" w:themeColor="text1"/>
          <w:sz w:val="20"/>
          <w:szCs w:val="20"/>
        </w:rPr>
      </w:pPr>
    </w:p>
    <w:p w14:paraId="3A933D2F" w14:textId="77777777" w:rsidR="00FD79FD" w:rsidRDefault="00FD79FD" w:rsidP="002915DA">
      <w:pPr>
        <w:autoSpaceDE w:val="0"/>
        <w:autoSpaceDN w:val="0"/>
        <w:adjustRightInd w:val="0"/>
        <w:spacing w:after="0" w:line="240" w:lineRule="auto"/>
        <w:rPr>
          <w:rFonts w:ascii="Arial" w:hAnsi="Arial" w:cs="Arial"/>
          <w:color w:val="000000" w:themeColor="text1"/>
          <w:sz w:val="20"/>
          <w:szCs w:val="20"/>
        </w:rPr>
      </w:pPr>
    </w:p>
    <w:p w14:paraId="3D04F8A6" w14:textId="77777777" w:rsidR="002915DA" w:rsidRPr="00800A0B" w:rsidRDefault="002915DA" w:rsidP="002915DA">
      <w:pPr>
        <w:autoSpaceDE w:val="0"/>
        <w:autoSpaceDN w:val="0"/>
        <w:adjustRightInd w:val="0"/>
        <w:spacing w:after="0" w:line="240" w:lineRule="auto"/>
        <w:rPr>
          <w:rFonts w:ascii="Arial" w:hAnsi="Arial" w:cs="Arial"/>
          <w:color w:val="000000" w:themeColor="text1"/>
          <w:sz w:val="20"/>
          <w:szCs w:val="20"/>
        </w:rPr>
      </w:pPr>
      <w:r w:rsidRPr="00800A0B">
        <w:rPr>
          <w:rFonts w:ascii="Arial" w:hAnsi="Arial" w:cs="Arial"/>
          <w:color w:val="000000" w:themeColor="text1"/>
          <w:sz w:val="20"/>
          <w:szCs w:val="20"/>
        </w:rPr>
        <w:t> </w:t>
      </w:r>
    </w:p>
    <w:p w14:paraId="02C3BCB8" w14:textId="2FDD5C86" w:rsidR="002915DA" w:rsidRPr="00800A0B" w:rsidRDefault="002915DA" w:rsidP="002915DA">
      <w:pPr>
        <w:autoSpaceDE w:val="0"/>
        <w:autoSpaceDN w:val="0"/>
        <w:adjustRightInd w:val="0"/>
        <w:spacing w:after="0" w:line="240" w:lineRule="auto"/>
        <w:rPr>
          <w:rFonts w:ascii="Arial" w:hAnsi="Arial" w:cs="Arial"/>
          <w:color w:val="000000" w:themeColor="text1"/>
          <w:sz w:val="20"/>
          <w:szCs w:val="20"/>
        </w:rPr>
      </w:pPr>
      <w:r w:rsidRPr="00800A0B">
        <w:rPr>
          <w:rFonts w:ascii="Arial" w:hAnsi="Arial" w:cs="Arial"/>
          <w:color w:val="000000" w:themeColor="text1"/>
          <w:sz w:val="20"/>
          <w:szCs w:val="20"/>
        </w:rPr>
        <w:t xml:space="preserve">Spirituality is not something we can see; it is something we </w:t>
      </w:r>
      <w:r w:rsidR="00DD25BA">
        <w:rPr>
          <w:rFonts w:ascii="Arial" w:hAnsi="Arial" w:cs="Arial"/>
          <w:color w:val="000000" w:themeColor="text1"/>
          <w:sz w:val="20"/>
          <w:szCs w:val="20"/>
        </w:rPr>
        <w:t xml:space="preserve">might </w:t>
      </w:r>
      <w:r w:rsidRPr="00800A0B">
        <w:rPr>
          <w:rFonts w:ascii="Arial" w:hAnsi="Arial" w:cs="Arial"/>
          <w:color w:val="000000" w:themeColor="text1"/>
          <w:sz w:val="20"/>
          <w:szCs w:val="20"/>
        </w:rPr>
        <w:t xml:space="preserve">feel inside ourselves. It </w:t>
      </w:r>
      <w:r w:rsidR="008B082C">
        <w:rPr>
          <w:rFonts w:ascii="Arial" w:hAnsi="Arial" w:cs="Arial"/>
          <w:color w:val="000000" w:themeColor="text1"/>
          <w:sz w:val="20"/>
          <w:szCs w:val="20"/>
        </w:rPr>
        <w:t xml:space="preserve">includes moments of </w:t>
      </w:r>
      <w:r w:rsidRPr="00800A0B">
        <w:rPr>
          <w:rFonts w:ascii="Arial" w:hAnsi="Arial" w:cs="Arial"/>
          <w:color w:val="000000" w:themeColor="text1"/>
          <w:sz w:val="20"/>
          <w:szCs w:val="20"/>
        </w:rPr>
        <w:t>awe and wonder, asking questions, inspiration and being aware of something ‘bigger’ outside of ourselves.</w:t>
      </w:r>
    </w:p>
    <w:p w14:paraId="2A2B8C1A" w14:textId="77777777" w:rsidR="002915DA" w:rsidRPr="00800A0B" w:rsidRDefault="002915DA" w:rsidP="002915DA">
      <w:pPr>
        <w:autoSpaceDE w:val="0"/>
        <w:autoSpaceDN w:val="0"/>
        <w:adjustRightInd w:val="0"/>
        <w:spacing w:after="0" w:line="240" w:lineRule="auto"/>
        <w:rPr>
          <w:rFonts w:ascii="Arial" w:hAnsi="Arial" w:cs="Arial"/>
          <w:color w:val="000000" w:themeColor="text1"/>
          <w:sz w:val="20"/>
          <w:szCs w:val="20"/>
        </w:rPr>
      </w:pPr>
      <w:r w:rsidRPr="00800A0B">
        <w:rPr>
          <w:rFonts w:ascii="Arial" w:hAnsi="Arial" w:cs="Arial"/>
          <w:color w:val="000000" w:themeColor="text1"/>
          <w:sz w:val="20"/>
          <w:szCs w:val="20"/>
        </w:rPr>
        <w:t> </w:t>
      </w:r>
    </w:p>
    <w:p w14:paraId="2224C4D4" w14:textId="0A03CDF7" w:rsidR="000A6198" w:rsidRDefault="00B92AED" w:rsidP="009429F3">
      <w:pPr>
        <w:autoSpaceDE w:val="0"/>
        <w:autoSpaceDN w:val="0"/>
        <w:adjustRightInd w:val="0"/>
        <w:spacing w:after="0" w:line="240" w:lineRule="auto"/>
        <w:rPr>
          <w:rFonts w:ascii="Arial" w:hAnsi="Arial" w:cs="Arial"/>
          <w:color w:val="000000" w:themeColor="text1"/>
          <w:sz w:val="20"/>
          <w:szCs w:val="20"/>
        </w:rPr>
      </w:pPr>
      <w:r>
        <w:rPr>
          <w:rFonts w:ascii="Arial" w:hAnsi="Arial" w:cs="Arial"/>
          <w:color w:val="000000" w:themeColor="text1"/>
          <w:sz w:val="20"/>
          <w:szCs w:val="20"/>
        </w:rPr>
        <w:t>One idea about spirituality is that it can (and should)</w:t>
      </w:r>
      <w:r w:rsidR="002915DA" w:rsidRPr="00800A0B">
        <w:rPr>
          <w:rFonts w:ascii="Arial" w:hAnsi="Arial" w:cs="Arial"/>
          <w:color w:val="000000" w:themeColor="text1"/>
          <w:sz w:val="20"/>
          <w:szCs w:val="20"/>
        </w:rPr>
        <w:t xml:space="preserve"> </w:t>
      </w:r>
      <w:r>
        <w:rPr>
          <w:rFonts w:ascii="Arial" w:hAnsi="Arial" w:cs="Arial"/>
          <w:color w:val="000000" w:themeColor="text1"/>
          <w:sz w:val="20"/>
          <w:szCs w:val="20"/>
        </w:rPr>
        <w:t xml:space="preserve">lead to </w:t>
      </w:r>
      <w:r w:rsidR="002915DA" w:rsidRPr="00800A0B">
        <w:rPr>
          <w:rFonts w:ascii="Arial" w:hAnsi="Arial" w:cs="Arial"/>
          <w:color w:val="000000" w:themeColor="text1"/>
          <w:sz w:val="20"/>
          <w:szCs w:val="20"/>
        </w:rPr>
        <w:t>t</w:t>
      </w:r>
      <w:r w:rsidR="008521F7">
        <w:rPr>
          <w:rFonts w:ascii="Arial" w:hAnsi="Arial" w:cs="Arial"/>
          <w:color w:val="000000" w:themeColor="text1"/>
          <w:sz w:val="20"/>
          <w:szCs w:val="20"/>
        </w:rPr>
        <w:t>wo things:</w:t>
      </w:r>
      <w:r w:rsidR="000A6198">
        <w:rPr>
          <w:rFonts w:ascii="Arial" w:hAnsi="Arial" w:cs="Arial"/>
          <w:color w:val="000000" w:themeColor="text1"/>
          <w:sz w:val="20"/>
          <w:szCs w:val="20"/>
        </w:rPr>
        <w:t xml:space="preserve"> a </w:t>
      </w:r>
      <w:r w:rsidR="000A6198" w:rsidRPr="000A6198">
        <w:rPr>
          <w:rFonts w:ascii="Arial" w:hAnsi="Arial" w:cs="Arial"/>
          <w:b/>
          <w:bCs/>
          <w:color w:val="000000" w:themeColor="text1"/>
          <w:sz w:val="20"/>
          <w:szCs w:val="20"/>
        </w:rPr>
        <w:t>sense of connection</w:t>
      </w:r>
      <w:r w:rsidR="000A6198">
        <w:rPr>
          <w:rFonts w:ascii="Arial" w:hAnsi="Arial" w:cs="Arial"/>
          <w:color w:val="000000" w:themeColor="text1"/>
          <w:sz w:val="20"/>
          <w:szCs w:val="20"/>
        </w:rPr>
        <w:t xml:space="preserve"> and a </w:t>
      </w:r>
      <w:r w:rsidR="000A6198" w:rsidRPr="000A6198">
        <w:rPr>
          <w:rFonts w:ascii="Arial" w:hAnsi="Arial" w:cs="Arial"/>
          <w:b/>
          <w:bCs/>
          <w:color w:val="000000" w:themeColor="text1"/>
          <w:sz w:val="20"/>
          <w:szCs w:val="20"/>
        </w:rPr>
        <w:t>sense of awe and wonder</w:t>
      </w:r>
      <w:r w:rsidR="000A6198">
        <w:rPr>
          <w:rFonts w:ascii="Arial" w:hAnsi="Arial" w:cs="Arial"/>
          <w:color w:val="000000" w:themeColor="text1"/>
          <w:sz w:val="20"/>
          <w:szCs w:val="20"/>
        </w:rPr>
        <w:t xml:space="preserve">, and different </w:t>
      </w:r>
      <w:r w:rsidR="00F53DA9">
        <w:rPr>
          <w:rFonts w:ascii="Arial" w:hAnsi="Arial" w:cs="Arial"/>
          <w:color w:val="000000" w:themeColor="text1"/>
          <w:sz w:val="20"/>
          <w:szCs w:val="20"/>
        </w:rPr>
        <w:t xml:space="preserve">(related) </w:t>
      </w:r>
      <w:r w:rsidR="000A6198">
        <w:rPr>
          <w:rFonts w:ascii="Arial" w:hAnsi="Arial" w:cs="Arial"/>
          <w:color w:val="000000" w:themeColor="text1"/>
          <w:sz w:val="20"/>
          <w:szCs w:val="20"/>
        </w:rPr>
        <w:t>contexts for spirituality:</w:t>
      </w:r>
    </w:p>
    <w:p w14:paraId="1194F0BA" w14:textId="1C233D87" w:rsidR="00F53DA9" w:rsidRDefault="00F53DA9" w:rsidP="009429F3">
      <w:pPr>
        <w:autoSpaceDE w:val="0"/>
        <w:autoSpaceDN w:val="0"/>
        <w:adjustRightInd w:val="0"/>
        <w:spacing w:after="0" w:line="240" w:lineRule="auto"/>
        <w:rPr>
          <w:rFonts w:ascii="Arial" w:hAnsi="Arial" w:cs="Arial"/>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4"/>
        <w:gridCol w:w="6698"/>
        <w:gridCol w:w="1884"/>
      </w:tblGrid>
      <w:tr w:rsidR="00A36B5C" w14:paraId="0CFDBB01" w14:textId="77777777" w:rsidTr="0010462E">
        <w:tc>
          <w:tcPr>
            <w:tcW w:w="900" w:type="pct"/>
            <w:shd w:val="clear" w:color="auto" w:fill="664F9C"/>
            <w:tcMar>
              <w:right w:w="227" w:type="dxa"/>
            </w:tcMar>
            <w:vAlign w:val="center"/>
          </w:tcPr>
          <w:p w14:paraId="737AFFFE" w14:textId="046B24E3" w:rsidR="00E60E1E" w:rsidRPr="00E60E1E" w:rsidRDefault="000A6198" w:rsidP="00E60E1E">
            <w:pPr>
              <w:autoSpaceDE w:val="0"/>
              <w:autoSpaceDN w:val="0"/>
              <w:adjustRightInd w:val="0"/>
              <w:spacing w:after="0" w:line="240" w:lineRule="auto"/>
              <w:jc w:val="center"/>
              <w:rPr>
                <w:rFonts w:ascii="Arial" w:hAnsi="Arial" w:cs="Arial"/>
                <w:b/>
                <w:bCs/>
                <w:color w:val="FFFFFF" w:themeColor="background1"/>
                <w:sz w:val="20"/>
                <w:szCs w:val="20"/>
              </w:rPr>
            </w:pPr>
            <w:r w:rsidRPr="000A6198">
              <w:rPr>
                <w:rFonts w:ascii="Arial" w:hAnsi="Arial" w:cs="Arial"/>
                <w:b/>
                <w:bCs/>
                <w:color w:val="FFFFFF" w:themeColor="background1"/>
                <w:sz w:val="20"/>
                <w:szCs w:val="20"/>
              </w:rPr>
              <w:t>a sense of connection</w:t>
            </w:r>
          </w:p>
        </w:tc>
        <w:tc>
          <w:tcPr>
            <w:tcW w:w="3200" w:type="pct"/>
            <w:tcMar>
              <w:left w:w="57" w:type="dxa"/>
              <w:right w:w="57" w:type="dxa"/>
            </w:tcMar>
          </w:tcPr>
          <w:p w14:paraId="463549B3" w14:textId="461DA8DB" w:rsidR="000A6198" w:rsidRPr="000A6198" w:rsidRDefault="004546B4" w:rsidP="000A6198">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sz w:val="20"/>
                <w:szCs w:val="20"/>
              </w:rPr>
              <w:t>self</w:t>
            </w:r>
            <w:r w:rsidR="000A6198" w:rsidRPr="000A6198">
              <w:rPr>
                <w:rFonts w:ascii="Arial" w:hAnsi="Arial" w:cs="Arial"/>
                <w:sz w:val="20"/>
                <w:szCs w:val="20"/>
              </w:rPr>
              <w:t xml:space="preserve"> (emotional intelligence and self-respect)</w:t>
            </w:r>
          </w:p>
          <w:p w14:paraId="055944AD" w14:textId="115BAAFF" w:rsidR="000A6198" w:rsidRPr="000A6198" w:rsidRDefault="00E60E1E" w:rsidP="000A6198">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03296" behindDoc="0" locked="0" layoutInCell="1" allowOverlap="1" wp14:anchorId="13532304" wp14:editId="4CD2B183">
                      <wp:simplePos x="0" y="0"/>
                      <wp:positionH relativeFrom="column">
                        <wp:posOffset>-245745</wp:posOffset>
                      </wp:positionH>
                      <wp:positionV relativeFrom="paragraph">
                        <wp:posOffset>161178</wp:posOffset>
                      </wp:positionV>
                      <wp:extent cx="339725" cy="186055"/>
                      <wp:effectExtent l="25400" t="38100" r="3175" b="42545"/>
                      <wp:wrapNone/>
                      <wp:docPr id="1668581893" name="Right Arrow 4"/>
                      <wp:cNvGraphicFramePr/>
                      <a:graphic xmlns:a="http://schemas.openxmlformats.org/drawingml/2006/main">
                        <a:graphicData uri="http://schemas.microsoft.com/office/word/2010/wordprocessingShape">
                          <wps:wsp>
                            <wps:cNvSpPr/>
                            <wps:spPr>
                              <a:xfrm rot="10800000">
                                <a:off x="0" y="0"/>
                                <a:ext cx="339725" cy="186055"/>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5B9EF4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19.35pt;margin-top:12.7pt;width:26.75pt;height:14.65pt;rotation:18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" adj="15685" fillcolor="black [3213]" strokecolor="black [3213]" strokeweight="2pt"/>
                  </w:pict>
                </mc:Fallback>
              </mc:AlternateContent>
            </w:r>
            <w:r w:rsidR="000A6198" w:rsidRPr="000A6198">
              <w:rPr>
                <w:rFonts w:ascii="Arial" w:hAnsi="Arial" w:cs="Arial"/>
                <w:sz w:val="20"/>
                <w:szCs w:val="20"/>
              </w:rPr>
              <w:t>others (</w:t>
            </w:r>
            <w:r w:rsidR="000A6198" w:rsidRPr="000A6198">
              <w:rPr>
                <w:rFonts w:ascii="Arial" w:hAnsi="Arial" w:cs="Arial"/>
                <w:sz w:val="20"/>
                <w:szCs w:val="20"/>
                <w:lang w:val="en-US"/>
              </w:rPr>
              <w:t>love, friendship and connection with others</w:t>
            </w:r>
            <w:r w:rsidR="000A6198" w:rsidRPr="000A6198">
              <w:rPr>
                <w:rFonts w:ascii="Arial" w:hAnsi="Arial" w:cs="Arial"/>
                <w:sz w:val="20"/>
                <w:szCs w:val="20"/>
              </w:rPr>
              <w:t>)</w:t>
            </w:r>
          </w:p>
          <w:p w14:paraId="4CAC62DC" w14:textId="6A4F0DD8" w:rsidR="000A6198" w:rsidRPr="000A6198" w:rsidRDefault="00F53DA9" w:rsidP="000A6198">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01248" behindDoc="0" locked="0" layoutInCell="1" allowOverlap="1" wp14:anchorId="02AABE26" wp14:editId="698C7789">
                      <wp:simplePos x="0" y="0"/>
                      <wp:positionH relativeFrom="column">
                        <wp:posOffset>4076704</wp:posOffset>
                      </wp:positionH>
                      <wp:positionV relativeFrom="paragraph">
                        <wp:posOffset>7621</wp:posOffset>
                      </wp:positionV>
                      <wp:extent cx="339943" cy="186431"/>
                      <wp:effectExtent l="12700" t="38100" r="28575" b="42545"/>
                      <wp:wrapNone/>
                      <wp:docPr id="361584991" name="Right Arrow 4"/>
                      <wp:cNvGraphicFramePr/>
                      <a:graphic xmlns:a="http://schemas.openxmlformats.org/drawingml/2006/main">
                        <a:graphicData uri="http://schemas.microsoft.com/office/word/2010/wordprocessingShape">
                          <wps:wsp>
                            <wps:cNvSpPr/>
                            <wps:spPr>
                              <a:xfrm>
                                <a:off x="0" y="0"/>
                                <a:ext cx="339943" cy="186431"/>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shape w14:anchorId="590776F1" id="Right Arrow 4" o:spid="_x0000_s1026" type="#_x0000_t13" style="position:absolute;margin-left:321pt;margin-top:.6pt;width:26.75pt;height:14.7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" adj="15677" fillcolor="black [3213]" strokecolor="black [3213]" strokeweight="2pt"/>
                  </w:pict>
                </mc:Fallback>
              </mc:AlternateContent>
            </w:r>
            <w:r w:rsidR="004546B4">
              <w:rPr>
                <w:rFonts w:ascii="Arial" w:hAnsi="Arial" w:cs="Arial"/>
                <w:sz w:val="20"/>
                <w:szCs w:val="20"/>
              </w:rPr>
              <w:t xml:space="preserve">physical world </w:t>
            </w:r>
            <w:r w:rsidR="000A6198" w:rsidRPr="000A6198">
              <w:rPr>
                <w:rFonts w:ascii="Arial" w:hAnsi="Arial" w:cs="Arial"/>
                <w:sz w:val="20"/>
                <w:szCs w:val="20"/>
              </w:rPr>
              <w:t xml:space="preserve">(appreciation </w:t>
            </w:r>
            <w:r w:rsidR="004546B4">
              <w:rPr>
                <w:rFonts w:ascii="Arial" w:hAnsi="Arial" w:cs="Arial"/>
                <w:sz w:val="20"/>
                <w:szCs w:val="20"/>
              </w:rPr>
              <w:t xml:space="preserve">or even </w:t>
            </w:r>
            <w:r w:rsidR="000A6198" w:rsidRPr="000A6198">
              <w:rPr>
                <w:rFonts w:ascii="Arial" w:hAnsi="Arial" w:cs="Arial"/>
                <w:sz w:val="20"/>
                <w:szCs w:val="20"/>
              </w:rPr>
              <w:t>joy</w:t>
            </w:r>
            <w:r w:rsidR="004546B4">
              <w:rPr>
                <w:rFonts w:ascii="Arial" w:hAnsi="Arial" w:cs="Arial"/>
                <w:sz w:val="20"/>
                <w:szCs w:val="20"/>
              </w:rPr>
              <w:t xml:space="preserve"> </w:t>
            </w:r>
            <w:r w:rsidR="000A6198" w:rsidRPr="000A6198">
              <w:rPr>
                <w:rFonts w:ascii="Arial" w:hAnsi="Arial" w:cs="Arial"/>
                <w:sz w:val="20"/>
                <w:szCs w:val="20"/>
              </w:rPr>
              <w:t>with the world around us)</w:t>
            </w:r>
          </w:p>
          <w:p w14:paraId="2CFE1BF9" w14:textId="5C46067E" w:rsidR="000A6198" w:rsidRDefault="004546B4" w:rsidP="000A6198">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sz w:val="20"/>
                <w:szCs w:val="20"/>
              </w:rPr>
              <w:t>creative world</w:t>
            </w:r>
            <w:r w:rsidR="000A6198" w:rsidRPr="000A6198">
              <w:rPr>
                <w:rFonts w:ascii="Arial" w:hAnsi="Arial" w:cs="Arial"/>
                <w:sz w:val="20"/>
                <w:szCs w:val="20"/>
              </w:rPr>
              <w:t xml:space="preserve"> (similarly, feeling moved in some way by)</w:t>
            </w:r>
          </w:p>
          <w:p w14:paraId="50BBAFBB" w14:textId="7E8E1D11" w:rsidR="000A6198" w:rsidRPr="000A6198" w:rsidRDefault="000A6198" w:rsidP="000A6198">
            <w:pPr>
              <w:pStyle w:val="ListParagraph"/>
              <w:numPr>
                <w:ilvl w:val="0"/>
                <w:numId w:val="30"/>
              </w:numPr>
              <w:spacing w:after="0" w:line="240" w:lineRule="auto"/>
              <w:ind w:left="172" w:hanging="142"/>
              <w:jc w:val="center"/>
              <w:rPr>
                <w:rFonts w:ascii="Arial" w:hAnsi="Arial" w:cs="Arial"/>
                <w:sz w:val="20"/>
                <w:szCs w:val="20"/>
              </w:rPr>
            </w:pPr>
            <w:r w:rsidRPr="000A6198">
              <w:rPr>
                <w:rFonts w:ascii="Arial" w:hAnsi="Arial" w:cs="Arial"/>
                <w:sz w:val="20"/>
                <w:szCs w:val="20"/>
              </w:rPr>
              <w:t>a greater force (which might be a sense of faith for some)</w:t>
            </w:r>
          </w:p>
        </w:tc>
        <w:tc>
          <w:tcPr>
            <w:tcW w:w="900" w:type="pct"/>
            <w:shd w:val="clear" w:color="auto" w:fill="664F9C"/>
            <w:tcMar>
              <w:left w:w="227" w:type="dxa"/>
            </w:tcMar>
            <w:vAlign w:val="center"/>
          </w:tcPr>
          <w:p w14:paraId="69BFEA27" w14:textId="77777777" w:rsidR="00F53DA9" w:rsidRDefault="000A6198" w:rsidP="000A6198">
            <w:pPr>
              <w:autoSpaceDE w:val="0"/>
              <w:autoSpaceDN w:val="0"/>
              <w:adjustRightInd w:val="0"/>
              <w:spacing w:after="0" w:line="240" w:lineRule="auto"/>
              <w:jc w:val="center"/>
              <w:rPr>
                <w:rFonts w:ascii="Arial" w:hAnsi="Arial" w:cs="Arial"/>
                <w:b/>
                <w:bCs/>
                <w:color w:val="FFFFFF" w:themeColor="background1"/>
                <w:sz w:val="20"/>
                <w:szCs w:val="20"/>
              </w:rPr>
            </w:pPr>
            <w:r w:rsidRPr="000A6198">
              <w:rPr>
                <w:rFonts w:ascii="Arial" w:hAnsi="Arial" w:cs="Arial"/>
                <w:b/>
                <w:bCs/>
                <w:color w:val="FFFFFF" w:themeColor="background1"/>
                <w:sz w:val="20"/>
                <w:szCs w:val="20"/>
              </w:rPr>
              <w:t xml:space="preserve">a sense of </w:t>
            </w:r>
          </w:p>
          <w:p w14:paraId="2A1F1111" w14:textId="77777777" w:rsidR="00F53DA9" w:rsidRDefault="000A6198" w:rsidP="000A6198">
            <w:pPr>
              <w:autoSpaceDE w:val="0"/>
              <w:autoSpaceDN w:val="0"/>
              <w:adjustRightInd w:val="0"/>
              <w:spacing w:after="0" w:line="240" w:lineRule="auto"/>
              <w:jc w:val="center"/>
              <w:rPr>
                <w:rFonts w:ascii="Arial" w:hAnsi="Arial" w:cs="Arial"/>
                <w:b/>
                <w:bCs/>
                <w:color w:val="FFFFFF" w:themeColor="background1"/>
                <w:sz w:val="20"/>
                <w:szCs w:val="20"/>
              </w:rPr>
            </w:pPr>
            <w:r w:rsidRPr="000A6198">
              <w:rPr>
                <w:rFonts w:ascii="Arial" w:hAnsi="Arial" w:cs="Arial"/>
                <w:b/>
                <w:bCs/>
                <w:color w:val="FFFFFF" w:themeColor="background1"/>
                <w:sz w:val="20"/>
                <w:szCs w:val="20"/>
              </w:rPr>
              <w:t xml:space="preserve">awe and </w:t>
            </w:r>
          </w:p>
          <w:p w14:paraId="4B516788" w14:textId="7156CDB8" w:rsidR="000A6198" w:rsidRPr="000A6198" w:rsidRDefault="000A6198" w:rsidP="000A6198">
            <w:pPr>
              <w:autoSpaceDE w:val="0"/>
              <w:autoSpaceDN w:val="0"/>
              <w:adjustRightInd w:val="0"/>
              <w:spacing w:after="0" w:line="240" w:lineRule="auto"/>
              <w:jc w:val="center"/>
              <w:rPr>
                <w:rFonts w:ascii="Arial" w:hAnsi="Arial" w:cs="Arial"/>
                <w:color w:val="FFFFFF" w:themeColor="background1"/>
                <w:sz w:val="20"/>
                <w:szCs w:val="20"/>
              </w:rPr>
            </w:pPr>
            <w:r w:rsidRPr="000A6198">
              <w:rPr>
                <w:rFonts w:ascii="Arial" w:hAnsi="Arial" w:cs="Arial"/>
                <w:b/>
                <w:bCs/>
                <w:color w:val="FFFFFF" w:themeColor="background1"/>
                <w:sz w:val="20"/>
                <w:szCs w:val="20"/>
              </w:rPr>
              <w:t>wonder</w:t>
            </w:r>
          </w:p>
        </w:tc>
      </w:tr>
    </w:tbl>
    <w:p w14:paraId="4FDF5887" w14:textId="77777777" w:rsidR="00EB12E2" w:rsidRDefault="00EB12E2" w:rsidP="003B3D24">
      <w:pPr>
        <w:autoSpaceDE w:val="0"/>
        <w:autoSpaceDN w:val="0"/>
        <w:adjustRightInd w:val="0"/>
        <w:spacing w:after="0" w:line="240" w:lineRule="auto"/>
        <w:rPr>
          <w:rFonts w:ascii="Arial" w:hAnsi="Arial" w:cs="Arial"/>
          <w:sz w:val="20"/>
        </w:rPr>
      </w:pPr>
    </w:p>
    <w:p w14:paraId="336EE037" w14:textId="77777777" w:rsidR="00EB12E2" w:rsidRDefault="00EB12E2" w:rsidP="00EB12E2">
      <w:pPr>
        <w:autoSpaceDE w:val="0"/>
        <w:autoSpaceDN w:val="0"/>
        <w:adjustRightInd w:val="0"/>
        <w:spacing w:after="0" w:line="240" w:lineRule="auto"/>
        <w:rPr>
          <w:rFonts w:ascii="Arial" w:hAnsi="Arial" w:cs="Arial"/>
          <w:color w:val="000000" w:themeColor="text1"/>
          <w:sz w:val="20"/>
          <w:szCs w:val="20"/>
        </w:rPr>
      </w:pPr>
      <w:r w:rsidRPr="00C1545F">
        <w:rPr>
          <w:rFonts w:ascii="Arial" w:hAnsi="Arial" w:cs="Arial"/>
          <w:color w:val="000000" w:themeColor="text1"/>
          <w:sz w:val="20"/>
          <w:szCs w:val="20"/>
        </w:rPr>
        <w:t xml:space="preserve">Pupils’ spiritual development </w:t>
      </w:r>
      <w:r>
        <w:rPr>
          <w:rFonts w:ascii="Arial" w:hAnsi="Arial" w:cs="Arial"/>
          <w:color w:val="000000" w:themeColor="text1"/>
          <w:sz w:val="20"/>
          <w:szCs w:val="20"/>
        </w:rPr>
        <w:t xml:space="preserve">might be </w:t>
      </w:r>
      <w:r w:rsidRPr="00C1545F">
        <w:rPr>
          <w:rFonts w:ascii="Arial" w:hAnsi="Arial" w:cs="Arial"/>
          <w:color w:val="000000" w:themeColor="text1"/>
          <w:sz w:val="20"/>
          <w:szCs w:val="20"/>
        </w:rPr>
        <w:t>shown by their:</w:t>
      </w:r>
    </w:p>
    <w:p w14:paraId="3F9C762C" w14:textId="77777777" w:rsidR="00EB12E2" w:rsidRPr="00C1545F" w:rsidRDefault="00EB12E2" w:rsidP="00EB12E2">
      <w:pPr>
        <w:pStyle w:val="ListParagraph"/>
        <w:numPr>
          <w:ilvl w:val="0"/>
          <w:numId w:val="34"/>
        </w:numPr>
        <w:autoSpaceDE w:val="0"/>
        <w:autoSpaceDN w:val="0"/>
        <w:adjustRightInd w:val="0"/>
        <w:spacing w:after="0" w:line="240" w:lineRule="auto"/>
        <w:rPr>
          <w:rFonts w:ascii="Arial" w:hAnsi="Arial" w:cs="Arial"/>
          <w:color w:val="000000" w:themeColor="text1"/>
          <w:sz w:val="20"/>
          <w:szCs w:val="20"/>
        </w:rPr>
      </w:pPr>
      <w:r>
        <w:rPr>
          <w:rFonts w:ascii="Arial" w:hAnsi="Arial" w:cs="Arial"/>
          <w:color w:val="000000" w:themeColor="text1"/>
          <w:sz w:val="20"/>
          <w:szCs w:val="20"/>
        </w:rPr>
        <w:t>b</w:t>
      </w:r>
      <w:r w:rsidRPr="00C1545F">
        <w:rPr>
          <w:rFonts w:ascii="Arial" w:hAnsi="Arial" w:cs="Arial"/>
          <w:color w:val="000000" w:themeColor="text1"/>
          <w:sz w:val="20"/>
          <w:szCs w:val="20"/>
        </w:rPr>
        <w:t>eliefs, religious or otherwise, which inform their perspective on life and their interest in and respect for different people’s feeling and values</w:t>
      </w:r>
    </w:p>
    <w:p w14:paraId="706E47CE" w14:textId="77777777" w:rsidR="00EB12E2" w:rsidRPr="00C1545F" w:rsidRDefault="00EB12E2" w:rsidP="00EB12E2">
      <w:pPr>
        <w:pStyle w:val="ListParagraph"/>
        <w:numPr>
          <w:ilvl w:val="0"/>
          <w:numId w:val="34"/>
        </w:numPr>
        <w:autoSpaceDE w:val="0"/>
        <w:autoSpaceDN w:val="0"/>
        <w:adjustRightInd w:val="0"/>
        <w:spacing w:after="0" w:line="240" w:lineRule="auto"/>
        <w:rPr>
          <w:rFonts w:ascii="Arial" w:hAnsi="Arial" w:cs="Arial"/>
          <w:color w:val="000000" w:themeColor="text1"/>
          <w:sz w:val="20"/>
          <w:szCs w:val="20"/>
        </w:rPr>
      </w:pPr>
      <w:r>
        <w:rPr>
          <w:rFonts w:ascii="Arial" w:hAnsi="Arial" w:cs="Arial"/>
          <w:color w:val="000000" w:themeColor="text1"/>
          <w:sz w:val="20"/>
          <w:szCs w:val="20"/>
        </w:rPr>
        <w:t>s</w:t>
      </w:r>
      <w:r w:rsidRPr="00C1545F">
        <w:rPr>
          <w:rFonts w:ascii="Arial" w:hAnsi="Arial" w:cs="Arial"/>
          <w:color w:val="000000" w:themeColor="text1"/>
          <w:sz w:val="20"/>
          <w:szCs w:val="20"/>
        </w:rPr>
        <w:t>ense of enjoyment and fascination in learning about themselves, others and the world around them, including the intangible</w:t>
      </w:r>
    </w:p>
    <w:p w14:paraId="51C59129" w14:textId="77777777" w:rsidR="00EB12E2" w:rsidRPr="00C1545F" w:rsidRDefault="00EB12E2" w:rsidP="00EB12E2">
      <w:pPr>
        <w:pStyle w:val="ListParagraph"/>
        <w:numPr>
          <w:ilvl w:val="0"/>
          <w:numId w:val="34"/>
        </w:numPr>
        <w:autoSpaceDE w:val="0"/>
        <w:autoSpaceDN w:val="0"/>
        <w:adjustRightInd w:val="0"/>
        <w:spacing w:after="0" w:line="240" w:lineRule="auto"/>
        <w:rPr>
          <w:rFonts w:ascii="Arial" w:hAnsi="Arial" w:cs="Arial"/>
          <w:color w:val="000000" w:themeColor="text1"/>
          <w:sz w:val="20"/>
          <w:szCs w:val="20"/>
        </w:rPr>
      </w:pPr>
      <w:r>
        <w:rPr>
          <w:rFonts w:ascii="Arial" w:hAnsi="Arial" w:cs="Arial"/>
          <w:color w:val="000000" w:themeColor="text1"/>
          <w:sz w:val="20"/>
          <w:szCs w:val="20"/>
        </w:rPr>
        <w:t>u</w:t>
      </w:r>
      <w:r w:rsidRPr="00C1545F">
        <w:rPr>
          <w:rFonts w:ascii="Arial" w:hAnsi="Arial" w:cs="Arial"/>
          <w:color w:val="000000" w:themeColor="text1"/>
          <w:sz w:val="20"/>
          <w:szCs w:val="20"/>
        </w:rPr>
        <w:t>se of imagination and creativity in their learning</w:t>
      </w:r>
    </w:p>
    <w:p w14:paraId="22F1DB18" w14:textId="28E2CCC2" w:rsidR="00EB12E2" w:rsidRPr="00EB12E2" w:rsidRDefault="00EB12E2" w:rsidP="003B3D24">
      <w:pPr>
        <w:pStyle w:val="ListParagraph"/>
        <w:numPr>
          <w:ilvl w:val="0"/>
          <w:numId w:val="34"/>
        </w:numPr>
        <w:autoSpaceDE w:val="0"/>
        <w:autoSpaceDN w:val="0"/>
        <w:adjustRightInd w:val="0"/>
        <w:spacing w:after="0" w:line="240" w:lineRule="auto"/>
        <w:rPr>
          <w:rFonts w:ascii="Arial" w:hAnsi="Arial" w:cs="Arial"/>
          <w:color w:val="000000" w:themeColor="text1"/>
          <w:sz w:val="20"/>
          <w:szCs w:val="20"/>
        </w:rPr>
      </w:pPr>
      <w:r>
        <w:rPr>
          <w:rFonts w:ascii="Arial" w:hAnsi="Arial" w:cs="Arial"/>
          <w:color w:val="000000" w:themeColor="text1"/>
          <w:sz w:val="20"/>
          <w:szCs w:val="20"/>
        </w:rPr>
        <w:t>w</w:t>
      </w:r>
      <w:r w:rsidRPr="00C1545F">
        <w:rPr>
          <w:rFonts w:ascii="Arial" w:hAnsi="Arial" w:cs="Arial"/>
          <w:color w:val="000000" w:themeColor="text1"/>
          <w:sz w:val="20"/>
          <w:szCs w:val="20"/>
        </w:rPr>
        <w:t>illingness to reflect on their experiences</w:t>
      </w:r>
    </w:p>
    <w:p w14:paraId="0BB1A428" w14:textId="77777777" w:rsidR="00752B87" w:rsidRPr="004221AF" w:rsidRDefault="00752B87" w:rsidP="003B3D24">
      <w:pPr>
        <w:autoSpaceDE w:val="0"/>
        <w:autoSpaceDN w:val="0"/>
        <w:adjustRightInd w:val="0"/>
        <w:spacing w:after="0" w:line="240" w:lineRule="auto"/>
        <w:rPr>
          <w:rFonts w:ascii="Arial" w:hAnsi="Arial" w:cs="Arial"/>
          <w:sz w:val="20"/>
        </w:rPr>
      </w:pPr>
    </w:p>
    <w:p w14:paraId="4C44E17A" w14:textId="6A6BCEED" w:rsidR="005A303F" w:rsidRPr="0010462E" w:rsidRDefault="00800A0B" w:rsidP="003B3D24">
      <w:pPr>
        <w:spacing w:after="0" w:line="240" w:lineRule="auto"/>
        <w:rPr>
          <w:rFonts w:ascii="Arial" w:hAnsi="Arial" w:cs="Arial"/>
          <w:b/>
          <w:color w:val="664F9C"/>
          <w:sz w:val="24"/>
          <w:szCs w:val="24"/>
        </w:rPr>
      </w:pPr>
      <w:r w:rsidRPr="0010462E">
        <w:rPr>
          <w:rFonts w:ascii="Arial" w:hAnsi="Arial" w:cs="Arial"/>
          <w:b/>
          <w:color w:val="664F9C"/>
          <w:sz w:val="24"/>
          <w:szCs w:val="24"/>
        </w:rPr>
        <w:t>Why</w:t>
      </w:r>
      <w:r w:rsidR="008B082C">
        <w:rPr>
          <w:rFonts w:ascii="Arial" w:hAnsi="Arial" w:cs="Arial"/>
          <w:b/>
          <w:color w:val="664F9C"/>
          <w:sz w:val="24"/>
          <w:szCs w:val="24"/>
        </w:rPr>
        <w:t xml:space="preserve"> do we value spiritual development</w:t>
      </w:r>
      <w:r w:rsidRPr="0010462E">
        <w:rPr>
          <w:rFonts w:ascii="Arial" w:hAnsi="Arial" w:cs="Arial"/>
          <w:b/>
          <w:color w:val="664F9C"/>
          <w:sz w:val="24"/>
          <w:szCs w:val="24"/>
        </w:rPr>
        <w:t>?</w:t>
      </w:r>
    </w:p>
    <w:p w14:paraId="6F002735" w14:textId="77777777" w:rsidR="00EB12E2" w:rsidRDefault="00EB12E2" w:rsidP="00EB12E2">
      <w:pPr>
        <w:spacing w:after="0" w:line="240" w:lineRule="auto"/>
        <w:rPr>
          <w:rFonts w:ascii="Arial" w:hAnsi="Arial" w:cs="Arial"/>
          <w:color w:val="000000" w:themeColor="text1"/>
          <w:sz w:val="20"/>
          <w:szCs w:val="20"/>
        </w:rPr>
      </w:pPr>
      <w:r>
        <w:rPr>
          <w:rFonts w:ascii="Arial" w:hAnsi="Arial" w:cs="Arial"/>
          <w:color w:val="000000" w:themeColor="text1"/>
          <w:sz w:val="20"/>
          <w:szCs w:val="20"/>
        </w:rPr>
        <w:t xml:space="preserve">We believe that a person’s spiritual development is an integral part of their personal development – fundamental in </w:t>
      </w:r>
    </w:p>
    <w:p w14:paraId="73ED1DF4" w14:textId="77777777" w:rsidR="00EB12E2" w:rsidRDefault="00EB12E2" w:rsidP="00EB12E2">
      <w:pPr>
        <w:pStyle w:val="ListParagraph"/>
        <w:numPr>
          <w:ilvl w:val="0"/>
          <w:numId w:val="33"/>
        </w:numPr>
        <w:spacing w:after="0" w:line="240" w:lineRule="auto"/>
        <w:rPr>
          <w:rFonts w:ascii="Arial" w:hAnsi="Arial" w:cs="Arial"/>
          <w:color w:val="000000" w:themeColor="text1"/>
          <w:sz w:val="20"/>
          <w:szCs w:val="20"/>
        </w:rPr>
      </w:pPr>
      <w:r w:rsidRPr="005900A0">
        <w:rPr>
          <w:rFonts w:ascii="Arial" w:hAnsi="Arial" w:cs="Arial"/>
          <w:color w:val="000000" w:themeColor="text1"/>
          <w:sz w:val="20"/>
          <w:szCs w:val="20"/>
        </w:rPr>
        <w:t>fulfilling our vision to be a happy and healthy place to achieve and believe</w:t>
      </w:r>
    </w:p>
    <w:p w14:paraId="6AA303A9" w14:textId="3972B85B" w:rsidR="00EB12E2" w:rsidRDefault="00EB12E2" w:rsidP="00EB12E2">
      <w:pPr>
        <w:pStyle w:val="ListParagraph"/>
        <w:numPr>
          <w:ilvl w:val="0"/>
          <w:numId w:val="33"/>
        </w:numPr>
        <w:spacing w:after="0" w:line="240" w:lineRule="auto"/>
        <w:rPr>
          <w:rFonts w:ascii="Arial" w:hAnsi="Arial" w:cs="Arial"/>
          <w:color w:val="000000" w:themeColor="text1"/>
          <w:sz w:val="20"/>
          <w:szCs w:val="20"/>
        </w:rPr>
      </w:pPr>
      <w:r w:rsidRPr="005900A0">
        <w:rPr>
          <w:rFonts w:ascii="Arial" w:hAnsi="Arial" w:cs="Arial"/>
          <w:color w:val="000000" w:themeColor="text1"/>
          <w:sz w:val="20"/>
          <w:szCs w:val="20"/>
        </w:rPr>
        <w:t xml:space="preserve">enabling </w:t>
      </w:r>
      <w:r>
        <w:rPr>
          <w:rFonts w:ascii="Arial" w:hAnsi="Arial" w:cs="Arial"/>
          <w:color w:val="000000" w:themeColor="text1"/>
          <w:sz w:val="20"/>
          <w:szCs w:val="20"/>
        </w:rPr>
        <w:t>our pupils and staff</w:t>
      </w:r>
      <w:r w:rsidRPr="005900A0">
        <w:rPr>
          <w:rFonts w:ascii="Arial" w:hAnsi="Arial" w:cs="Arial"/>
          <w:color w:val="000000" w:themeColor="text1"/>
          <w:sz w:val="20"/>
          <w:szCs w:val="20"/>
        </w:rPr>
        <w:t xml:space="preserve"> to flourish</w:t>
      </w:r>
    </w:p>
    <w:p w14:paraId="061E0DBB" w14:textId="77777777" w:rsidR="00C62882" w:rsidRPr="00C62882" w:rsidRDefault="00C62882" w:rsidP="00C62882">
      <w:pPr>
        <w:spacing w:after="0" w:line="240" w:lineRule="auto"/>
        <w:rPr>
          <w:rFonts w:ascii="Arial" w:hAnsi="Arial" w:cs="Arial"/>
          <w:color w:val="000000" w:themeColor="text1"/>
          <w:sz w:val="20"/>
          <w:szCs w:val="20"/>
        </w:rPr>
      </w:pPr>
    </w:p>
    <w:p w14:paraId="7A1E2244" w14:textId="77777777" w:rsidR="007A1769" w:rsidRDefault="007A1769" w:rsidP="001D6F59">
      <w:pPr>
        <w:spacing w:after="0" w:line="240" w:lineRule="auto"/>
        <w:rPr>
          <w:rFonts w:ascii="Arial" w:hAnsi="Arial" w:cs="Arial"/>
          <w:color w:val="000000" w:themeColor="text1"/>
          <w:sz w:val="20"/>
          <w:szCs w:val="20"/>
        </w:rPr>
      </w:pPr>
    </w:p>
    <w:p w14:paraId="5F991964" w14:textId="77777777" w:rsidR="007A1769" w:rsidRDefault="007A1769" w:rsidP="001D6F59">
      <w:pPr>
        <w:spacing w:after="0" w:line="240" w:lineRule="auto"/>
        <w:rPr>
          <w:rFonts w:ascii="Arial" w:hAnsi="Arial" w:cs="Arial"/>
          <w:color w:val="000000" w:themeColor="text1"/>
          <w:sz w:val="20"/>
          <w:szCs w:val="20"/>
        </w:rPr>
      </w:pPr>
    </w:p>
    <w:p w14:paraId="58B6A794" w14:textId="77777777" w:rsidR="007A1769" w:rsidRDefault="007A1769" w:rsidP="001D6F59">
      <w:pPr>
        <w:spacing w:after="0" w:line="240" w:lineRule="auto"/>
        <w:rPr>
          <w:rFonts w:ascii="Arial" w:hAnsi="Arial" w:cs="Arial"/>
          <w:color w:val="000000" w:themeColor="text1"/>
          <w:sz w:val="20"/>
          <w:szCs w:val="20"/>
        </w:rPr>
      </w:pPr>
    </w:p>
    <w:p w14:paraId="44DDA77F" w14:textId="77777777" w:rsidR="007A1769" w:rsidRDefault="007A1769" w:rsidP="001D6F59">
      <w:pPr>
        <w:spacing w:after="0" w:line="240" w:lineRule="auto"/>
        <w:rPr>
          <w:rFonts w:ascii="Arial" w:hAnsi="Arial" w:cs="Arial"/>
          <w:color w:val="000000" w:themeColor="text1"/>
          <w:sz w:val="20"/>
          <w:szCs w:val="20"/>
        </w:rPr>
      </w:pPr>
    </w:p>
    <w:p w14:paraId="0046A715" w14:textId="77777777" w:rsidR="007A1769" w:rsidRDefault="007A1769" w:rsidP="001D6F59">
      <w:pPr>
        <w:spacing w:after="0" w:line="240" w:lineRule="auto"/>
        <w:rPr>
          <w:rFonts w:ascii="Arial" w:hAnsi="Arial" w:cs="Arial"/>
          <w:color w:val="000000" w:themeColor="text1"/>
          <w:sz w:val="20"/>
          <w:szCs w:val="20"/>
        </w:rPr>
      </w:pPr>
    </w:p>
    <w:p w14:paraId="4496086E" w14:textId="77777777" w:rsidR="007A1769" w:rsidRDefault="007A1769" w:rsidP="001D6F59">
      <w:pPr>
        <w:spacing w:after="0" w:line="240" w:lineRule="auto"/>
        <w:rPr>
          <w:rFonts w:ascii="Arial" w:hAnsi="Arial" w:cs="Arial"/>
          <w:color w:val="000000" w:themeColor="text1"/>
          <w:sz w:val="20"/>
          <w:szCs w:val="20"/>
        </w:rPr>
      </w:pPr>
    </w:p>
    <w:p w14:paraId="78B8BFB3" w14:textId="3184895A" w:rsidR="00EB12E2" w:rsidRDefault="00C62882" w:rsidP="001D6F59">
      <w:pPr>
        <w:spacing w:after="0" w:line="240" w:lineRule="auto"/>
        <w:rPr>
          <w:rFonts w:ascii="Arial" w:hAnsi="Arial" w:cs="Arial"/>
          <w:color w:val="000000" w:themeColor="text1"/>
          <w:sz w:val="20"/>
          <w:szCs w:val="20"/>
        </w:rPr>
      </w:pPr>
      <w:r>
        <w:rPr>
          <w:rFonts w:ascii="Arial" w:hAnsi="Arial" w:cs="Arial"/>
          <w:color w:val="000000" w:themeColor="text1"/>
          <w:sz w:val="20"/>
          <w:szCs w:val="20"/>
        </w:rPr>
        <w:lastRenderedPageBreak/>
        <w:t>The sense of connection, awe and wonder helps to shape our identity:</w:t>
      </w:r>
    </w:p>
    <w:p w14:paraId="0BECC984" w14:textId="77777777" w:rsidR="00C62882" w:rsidRDefault="00C62882" w:rsidP="00C62882">
      <w:pPr>
        <w:spacing w:after="0" w:line="240" w:lineRule="auto"/>
        <w:rPr>
          <w:rFonts w:ascii="Arial" w:hAnsi="Arial" w:cs="Arial"/>
          <w:color w:val="000000" w:themeColor="text1"/>
          <w:sz w:val="20"/>
          <w:szCs w:val="20"/>
        </w:rPr>
      </w:pPr>
    </w:p>
    <w:p w14:paraId="51E092D3" w14:textId="7AF6EEE6" w:rsidR="00C62882" w:rsidRDefault="00C62882" w:rsidP="00C62882">
      <w:pPr>
        <w:spacing w:after="0" w:line="240" w:lineRule="auto"/>
        <w:jc w:val="center"/>
        <w:rPr>
          <w:rFonts w:ascii="Arial" w:hAnsi="Arial" w:cs="Arial"/>
          <w:color w:val="000000" w:themeColor="text1"/>
          <w:sz w:val="20"/>
          <w:szCs w:val="20"/>
        </w:rPr>
      </w:pPr>
      <w:r>
        <w:rPr>
          <w:rFonts w:ascii="Arial" w:hAnsi="Arial" w:cs="Arial"/>
          <w:noProof/>
          <w:color w:val="000000" w:themeColor="text1"/>
          <w:sz w:val="20"/>
          <w:szCs w:val="20"/>
        </w:rPr>
        <mc:AlternateContent>
          <mc:Choice Requires="wpg">
            <w:drawing>
              <wp:anchor distT="0" distB="0" distL="114300" distR="114300" simplePos="0" relativeHeight="251730944" behindDoc="0" locked="0" layoutInCell="1" allowOverlap="1" wp14:anchorId="280C54DD" wp14:editId="6CB90F62">
                <wp:simplePos x="0" y="0"/>
                <wp:positionH relativeFrom="column">
                  <wp:posOffset>1618541</wp:posOffset>
                </wp:positionH>
                <wp:positionV relativeFrom="paragraph">
                  <wp:posOffset>-147589</wp:posOffset>
                </wp:positionV>
                <wp:extent cx="3554216" cy="3608363"/>
                <wp:effectExtent l="0" t="0" r="0" b="0"/>
                <wp:wrapNone/>
                <wp:docPr id="1844402800" name="Group 3"/>
                <wp:cNvGraphicFramePr/>
                <a:graphic xmlns:a="http://schemas.openxmlformats.org/drawingml/2006/main">
                  <a:graphicData uri="http://schemas.microsoft.com/office/word/2010/wordprocessingGroup">
                    <wpg:wgp>
                      <wpg:cNvGrpSpPr/>
                      <wpg:grpSpPr>
                        <a:xfrm rot="18882341">
                          <a:off x="0" y="0"/>
                          <a:ext cx="3554216" cy="3608363"/>
                          <a:chOff x="0" y="0"/>
                          <a:chExt cx="3554216" cy="3608363"/>
                        </a:xfrm>
                      </wpg:grpSpPr>
                      <wps:wsp>
                        <wps:cNvPr id="1704157665" name="Oval 2"/>
                        <wps:cNvSpPr/>
                        <wps:spPr>
                          <a:xfrm>
                            <a:off x="703385" y="0"/>
                            <a:ext cx="2124000" cy="2124000"/>
                          </a:xfrm>
                          <a:prstGeom prst="ellipse">
                            <a:avLst/>
                          </a:prstGeom>
                          <a:solidFill>
                            <a:srgbClr val="FE0011">
                              <a:alpha val="10000"/>
                            </a:srgbClr>
                          </a:solidFill>
                          <a:ln w="50800">
                            <a:solidFill>
                              <a:srgbClr val="FE001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6392932" name="Oval 2"/>
                        <wps:cNvSpPr/>
                        <wps:spPr>
                          <a:xfrm>
                            <a:off x="0" y="750277"/>
                            <a:ext cx="2124000" cy="2124000"/>
                          </a:xfrm>
                          <a:prstGeom prst="ellipse">
                            <a:avLst/>
                          </a:prstGeom>
                          <a:solidFill>
                            <a:srgbClr val="A4B530">
                              <a:alpha val="10000"/>
                            </a:srgbClr>
                          </a:solidFill>
                          <a:ln w="50800">
                            <a:solidFill>
                              <a:srgbClr val="D6E83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742735" name="Oval 2"/>
                        <wps:cNvSpPr/>
                        <wps:spPr>
                          <a:xfrm>
                            <a:off x="703385" y="1484923"/>
                            <a:ext cx="2123440" cy="2123440"/>
                          </a:xfrm>
                          <a:prstGeom prst="ellipse">
                            <a:avLst/>
                          </a:prstGeom>
                          <a:solidFill>
                            <a:srgbClr val="91268E">
                              <a:alpha val="10000"/>
                            </a:srgbClr>
                          </a:solidFill>
                          <a:ln w="50800">
                            <a:solidFill>
                              <a:srgbClr val="91268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0160487" name="Oval 2"/>
                        <wps:cNvSpPr/>
                        <wps:spPr>
                          <a:xfrm>
                            <a:off x="1430216" y="742461"/>
                            <a:ext cx="2124000" cy="2124000"/>
                          </a:xfrm>
                          <a:prstGeom prst="ellipse">
                            <a:avLst/>
                          </a:prstGeom>
                          <a:solidFill>
                            <a:srgbClr val="05B0DB">
                              <a:alpha val="10000"/>
                            </a:srgbClr>
                          </a:solidFill>
                          <a:ln w="50800">
                            <a:solidFill>
                              <a:srgbClr val="05B0D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oel="http://schemas.microsoft.com/office/2019/extlst">
            <w:pict>
              <v:group w14:anchorId="0C6F28CB" id="Group 3" o:spid="_x0000_s1026" style="position:absolute;margin-left:127.45pt;margin-top:-11.6pt;width:279.85pt;height:284.1pt;rotation:-2968408fd;z-index:251730944" coordsize="35542,36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">
                <v:oval id="Oval 2" o:spid="_x0000_s1027" style="position:absolute;left:7033;width:21240;height:21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" fillcolor="#fe0011" strokecolor="#fe0011" strokeweight="4pt">
                  <v:fill opacity="6682f"/>
                </v:oval>
                <v:oval id="Oval 2" o:spid="_x0000_s1028" style="position:absolute;top:7502;width:21240;height:21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" fillcolor="#a4b530" strokecolor="#d6e839" strokeweight="4pt">
                  <v:fill opacity="6682f"/>
                </v:oval>
                <v:oval id="Oval 2" o:spid="_x0000_s1029" style="position:absolute;left:7033;top:14849;width:21235;height:212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" fillcolor="#91268e" strokecolor="#91268e" strokeweight="4pt">
                  <v:fill opacity="6682f"/>
                </v:oval>
                <v:oval id="Oval 2" o:spid="_x0000_s1030" style="position:absolute;left:14302;top:7424;width:21240;height:21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" fillcolor="#05b0db" strokecolor="#05b0db" strokeweight="4pt">
                  <v:fill opacity="6682f"/>
                </v:oval>
              </v:group>
            </w:pict>
          </mc:Fallback>
        </mc:AlternateContent>
      </w:r>
    </w:p>
    <w:p w14:paraId="15EC3C31" w14:textId="7D561EAA" w:rsidR="00C62882" w:rsidRDefault="00C62882" w:rsidP="001D6F59">
      <w:pPr>
        <w:spacing w:after="0" w:line="240" w:lineRule="auto"/>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26847" behindDoc="1" locked="0" layoutInCell="1" allowOverlap="1" wp14:anchorId="57C203AE" wp14:editId="095A194A">
                <wp:simplePos x="0" y="0"/>
                <wp:positionH relativeFrom="column">
                  <wp:posOffset>286385</wp:posOffset>
                </wp:positionH>
                <wp:positionV relativeFrom="paragraph">
                  <wp:posOffset>85725</wp:posOffset>
                </wp:positionV>
                <wp:extent cx="1922585" cy="695569"/>
                <wp:effectExtent l="0" t="0" r="0" b="3175"/>
                <wp:wrapNone/>
                <wp:docPr id="523930329" name="Text Box 4"/>
                <wp:cNvGraphicFramePr/>
                <a:graphic xmlns:a="http://schemas.openxmlformats.org/drawingml/2006/main">
                  <a:graphicData uri="http://schemas.microsoft.com/office/word/2010/wordprocessingShape">
                    <wps:wsp>
                      <wps:cNvSpPr txBox="1"/>
                      <wps:spPr>
                        <a:xfrm>
                          <a:off x="0" y="0"/>
                          <a:ext cx="1922585" cy="695569"/>
                        </a:xfrm>
                        <a:prstGeom prst="rect">
                          <a:avLst/>
                        </a:prstGeom>
                        <a:solidFill>
                          <a:schemeClr val="lt1"/>
                        </a:solidFill>
                        <a:ln w="6350">
                          <a:noFill/>
                        </a:ln>
                      </wps:spPr>
                      <wps:txbx>
                        <w:txbxContent>
                          <w:p w14:paraId="67DE6968" w14:textId="77777777" w:rsidR="00C62882" w:rsidRPr="00C62882" w:rsidRDefault="00C62882" w:rsidP="00C62882">
                            <w:pPr>
                              <w:spacing w:after="0" w:line="240" w:lineRule="auto"/>
                              <w:jc w:val="center"/>
                              <w:rPr>
                                <w:rFonts w:ascii="Arial" w:hAnsi="Arial" w:cs="Arial"/>
                                <w:color w:val="FE0011"/>
                                <w:sz w:val="20"/>
                                <w:szCs w:val="20"/>
                              </w:rPr>
                            </w:pPr>
                            <w:r w:rsidRPr="00C62882">
                              <w:rPr>
                                <w:rFonts w:ascii="Arial" w:hAnsi="Arial" w:cs="Arial"/>
                                <w:color w:val="FE0011"/>
                                <w:sz w:val="20"/>
                                <w:szCs w:val="20"/>
                              </w:rPr>
                              <w:t xml:space="preserve">My understanding of myself, my identity, and </w:t>
                            </w:r>
                          </w:p>
                          <w:p w14:paraId="103D9360" w14:textId="5A7E9A63" w:rsidR="00C62882" w:rsidRPr="00C62882" w:rsidRDefault="00C62882" w:rsidP="00C62882">
                            <w:pPr>
                              <w:spacing w:after="0" w:line="240" w:lineRule="auto"/>
                              <w:jc w:val="center"/>
                              <w:rPr>
                                <w:rFonts w:ascii="Arial" w:hAnsi="Arial" w:cs="Arial"/>
                                <w:color w:val="FE0011"/>
                                <w:sz w:val="20"/>
                                <w:szCs w:val="20"/>
                              </w:rPr>
                            </w:pPr>
                            <w:r w:rsidRPr="00C62882">
                              <w:rPr>
                                <w:rFonts w:ascii="Arial" w:hAnsi="Arial" w:cs="Arial"/>
                                <w:color w:val="FE0011"/>
                                <w:sz w:val="20"/>
                                <w:szCs w:val="20"/>
                              </w:rPr>
                              <w:t xml:space="preserve">my relationship </w:t>
                            </w:r>
                          </w:p>
                          <w:p w14:paraId="1FC9B9F3" w14:textId="4AFE1377" w:rsidR="00C62882" w:rsidRPr="00C62882" w:rsidRDefault="00C62882" w:rsidP="00C62882">
                            <w:pPr>
                              <w:spacing w:after="0" w:line="240" w:lineRule="auto"/>
                              <w:jc w:val="center"/>
                              <w:rPr>
                                <w:rFonts w:ascii="Arial" w:hAnsi="Arial" w:cs="Arial"/>
                                <w:color w:val="FE0011"/>
                                <w:sz w:val="20"/>
                                <w:szCs w:val="20"/>
                              </w:rPr>
                            </w:pPr>
                            <w:r w:rsidRPr="00C62882">
                              <w:rPr>
                                <w:rFonts w:ascii="Arial" w:hAnsi="Arial" w:cs="Arial"/>
                                <w:color w:val="FE0011"/>
                                <w:sz w:val="20"/>
                                <w:szCs w:val="20"/>
                              </w:rPr>
                              <w:t>with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203AE" id="_x0000_t202" coordsize="21600,21600" o:spt="202" path="m,l,21600r21600,l21600,xe">
                <v:stroke joinstyle="miter"/>
                <v:path gradientshapeok="t" o:connecttype="rect"/>
              </v:shapetype>
              <v:shape id="Text Box 4" o:spid="_x0000_s1033" type="#_x0000_t202" style="position:absolute;margin-left:22.55pt;margin-top:6.75pt;width:151.4pt;height:54.75pt;z-index:-2515896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" fillcolor="white [3201]" stroked="f" strokeweight=".5pt">
                <v:textbox>
                  <w:txbxContent>
                    <w:p w14:paraId="67DE6968" w14:textId="77777777" w:rsidR="00C62882" w:rsidRPr="00C62882" w:rsidRDefault="00C62882" w:rsidP="00C62882">
                      <w:pPr>
                        <w:spacing w:after="0" w:line="240" w:lineRule="auto"/>
                        <w:jc w:val="center"/>
                        <w:rPr>
                          <w:rFonts w:ascii="Arial" w:hAnsi="Arial" w:cs="Arial"/>
                          <w:color w:val="FE0011"/>
                          <w:sz w:val="20"/>
                          <w:szCs w:val="20"/>
                        </w:rPr>
                      </w:pPr>
                      <w:r w:rsidRPr="00C62882">
                        <w:rPr>
                          <w:rFonts w:ascii="Arial" w:hAnsi="Arial" w:cs="Arial"/>
                          <w:color w:val="FE0011"/>
                          <w:sz w:val="20"/>
                          <w:szCs w:val="20"/>
                        </w:rPr>
                        <w:t xml:space="preserve">My understanding of myself, my identity, and </w:t>
                      </w:r>
                    </w:p>
                    <w:p w14:paraId="103D9360" w14:textId="5A7E9A63" w:rsidR="00C62882" w:rsidRPr="00C62882" w:rsidRDefault="00C62882" w:rsidP="00C62882">
                      <w:pPr>
                        <w:spacing w:after="0" w:line="240" w:lineRule="auto"/>
                        <w:jc w:val="center"/>
                        <w:rPr>
                          <w:rFonts w:ascii="Arial" w:hAnsi="Arial" w:cs="Arial"/>
                          <w:color w:val="FE0011"/>
                          <w:sz w:val="20"/>
                          <w:szCs w:val="20"/>
                        </w:rPr>
                      </w:pPr>
                      <w:r w:rsidRPr="00C62882">
                        <w:rPr>
                          <w:rFonts w:ascii="Arial" w:hAnsi="Arial" w:cs="Arial"/>
                          <w:color w:val="FE0011"/>
                          <w:sz w:val="20"/>
                          <w:szCs w:val="20"/>
                        </w:rPr>
                        <w:t xml:space="preserve">my relationship </w:t>
                      </w:r>
                    </w:p>
                    <w:p w14:paraId="1FC9B9F3" w14:textId="4AFE1377" w:rsidR="00C62882" w:rsidRPr="00C62882" w:rsidRDefault="00C62882" w:rsidP="00C62882">
                      <w:pPr>
                        <w:spacing w:after="0" w:line="240" w:lineRule="auto"/>
                        <w:jc w:val="center"/>
                        <w:rPr>
                          <w:rFonts w:ascii="Arial" w:hAnsi="Arial" w:cs="Arial"/>
                          <w:color w:val="FE0011"/>
                          <w:sz w:val="20"/>
                          <w:szCs w:val="20"/>
                        </w:rPr>
                      </w:pPr>
                      <w:r w:rsidRPr="00C62882">
                        <w:rPr>
                          <w:rFonts w:ascii="Arial" w:hAnsi="Arial" w:cs="Arial"/>
                          <w:color w:val="FE0011"/>
                          <w:sz w:val="20"/>
                          <w:szCs w:val="20"/>
                        </w:rPr>
                        <w:t>with this.</w:t>
                      </w:r>
                    </w:p>
                  </w:txbxContent>
                </v:textbox>
              </v:shape>
            </w:pict>
          </mc:Fallback>
        </mc:AlternateContent>
      </w:r>
    </w:p>
    <w:p w14:paraId="4F2180F2" w14:textId="6E37EA75" w:rsidR="00C62882" w:rsidRDefault="00575159" w:rsidP="001D6F59">
      <w:pPr>
        <w:spacing w:after="0" w:line="240" w:lineRule="auto"/>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37088" behindDoc="1" locked="0" layoutInCell="1" allowOverlap="1" wp14:anchorId="49341BA5" wp14:editId="1BC1C20F">
                <wp:simplePos x="0" y="0"/>
                <wp:positionH relativeFrom="column">
                  <wp:posOffset>4857262</wp:posOffset>
                </wp:positionH>
                <wp:positionV relativeFrom="paragraph">
                  <wp:posOffset>55685</wp:posOffset>
                </wp:positionV>
                <wp:extent cx="2039815" cy="1047262"/>
                <wp:effectExtent l="0" t="0" r="5080" b="0"/>
                <wp:wrapNone/>
                <wp:docPr id="1700128011" name="Text Box 4"/>
                <wp:cNvGraphicFramePr/>
                <a:graphic xmlns:a="http://schemas.openxmlformats.org/drawingml/2006/main">
                  <a:graphicData uri="http://schemas.microsoft.com/office/word/2010/wordprocessingShape">
                    <wps:wsp>
                      <wps:cNvSpPr txBox="1"/>
                      <wps:spPr>
                        <a:xfrm>
                          <a:off x="0" y="0"/>
                          <a:ext cx="2039815" cy="1047262"/>
                        </a:xfrm>
                        <a:prstGeom prst="rect">
                          <a:avLst/>
                        </a:prstGeom>
                        <a:solidFill>
                          <a:schemeClr val="lt1"/>
                        </a:solidFill>
                        <a:ln w="6350">
                          <a:noFill/>
                        </a:ln>
                      </wps:spPr>
                      <wps:txbx>
                        <w:txbxContent>
                          <w:p w14:paraId="6C6CDE54" w14:textId="77777777" w:rsidR="00575159" w:rsidRDefault="00C62882" w:rsidP="00575159">
                            <w:pPr>
                              <w:spacing w:after="0" w:line="240" w:lineRule="auto"/>
                              <w:jc w:val="center"/>
                              <w:rPr>
                                <w:rFonts w:ascii="Arial" w:hAnsi="Arial" w:cs="Arial"/>
                                <w:color w:val="05B0DB"/>
                                <w:sz w:val="20"/>
                                <w:szCs w:val="20"/>
                              </w:rPr>
                            </w:pPr>
                            <w:r w:rsidRPr="00C62882">
                              <w:rPr>
                                <w:rFonts w:ascii="Arial" w:hAnsi="Arial" w:cs="Arial"/>
                                <w:color w:val="05B0DB"/>
                                <w:sz w:val="20"/>
                                <w:szCs w:val="20"/>
                              </w:rPr>
                              <w:t>My understanding of</w:t>
                            </w:r>
                            <w:r>
                              <w:rPr>
                                <w:rFonts w:ascii="Arial" w:hAnsi="Arial" w:cs="Arial"/>
                                <w:color w:val="05B0DB"/>
                                <w:sz w:val="20"/>
                                <w:szCs w:val="20"/>
                              </w:rPr>
                              <w:t xml:space="preserve">, </w:t>
                            </w:r>
                          </w:p>
                          <w:p w14:paraId="6577E7F6" w14:textId="440AC679" w:rsidR="00575159" w:rsidRDefault="00C62882" w:rsidP="00575159">
                            <w:pPr>
                              <w:spacing w:after="0" w:line="240" w:lineRule="auto"/>
                              <w:jc w:val="center"/>
                              <w:rPr>
                                <w:rFonts w:ascii="Arial" w:hAnsi="Arial" w:cs="Arial"/>
                                <w:color w:val="05B0DB"/>
                                <w:sz w:val="20"/>
                                <w:szCs w:val="20"/>
                              </w:rPr>
                            </w:pPr>
                            <w:r>
                              <w:rPr>
                                <w:rFonts w:ascii="Arial" w:hAnsi="Arial" w:cs="Arial"/>
                                <w:color w:val="05B0DB"/>
                                <w:sz w:val="20"/>
                                <w:szCs w:val="20"/>
                              </w:rPr>
                              <w:t xml:space="preserve">connection to, and </w:t>
                            </w:r>
                          </w:p>
                          <w:p w14:paraId="36E86F87" w14:textId="0E0B603E" w:rsidR="00575159" w:rsidRDefault="00C62882" w:rsidP="00575159">
                            <w:pPr>
                              <w:spacing w:after="0" w:line="240" w:lineRule="auto"/>
                              <w:jc w:val="center"/>
                              <w:rPr>
                                <w:rFonts w:ascii="Arial" w:hAnsi="Arial" w:cs="Arial"/>
                                <w:color w:val="05B0DB"/>
                                <w:sz w:val="20"/>
                                <w:szCs w:val="20"/>
                              </w:rPr>
                            </w:pPr>
                            <w:r>
                              <w:rPr>
                                <w:rFonts w:ascii="Arial" w:hAnsi="Arial" w:cs="Arial"/>
                                <w:color w:val="05B0DB"/>
                                <w:sz w:val="20"/>
                                <w:szCs w:val="20"/>
                              </w:rPr>
                              <w:t xml:space="preserve">relationships with other people, </w:t>
                            </w:r>
                          </w:p>
                          <w:p w14:paraId="631270D9" w14:textId="77777777" w:rsidR="00575159" w:rsidRDefault="00C62882" w:rsidP="00575159">
                            <w:pPr>
                              <w:spacing w:after="0" w:line="240" w:lineRule="auto"/>
                              <w:jc w:val="center"/>
                              <w:rPr>
                                <w:rFonts w:ascii="Arial" w:hAnsi="Arial" w:cs="Arial"/>
                                <w:color w:val="05B0DB"/>
                                <w:sz w:val="20"/>
                                <w:szCs w:val="20"/>
                              </w:rPr>
                            </w:pPr>
                            <w:r>
                              <w:rPr>
                                <w:rFonts w:ascii="Arial" w:hAnsi="Arial" w:cs="Arial"/>
                                <w:color w:val="05B0DB"/>
                                <w:sz w:val="20"/>
                                <w:szCs w:val="20"/>
                              </w:rPr>
                              <w:t xml:space="preserve">including those close to me, those distant from me, </w:t>
                            </w:r>
                          </w:p>
                          <w:p w14:paraId="49C97CF6" w14:textId="279A3C92" w:rsidR="00C62882" w:rsidRPr="00C62882" w:rsidRDefault="00C62882" w:rsidP="00575159">
                            <w:pPr>
                              <w:spacing w:after="0" w:line="240" w:lineRule="auto"/>
                              <w:jc w:val="center"/>
                              <w:rPr>
                                <w:rFonts w:ascii="Arial" w:hAnsi="Arial" w:cs="Arial"/>
                                <w:color w:val="05B0DB"/>
                                <w:sz w:val="20"/>
                                <w:szCs w:val="20"/>
                              </w:rPr>
                            </w:pPr>
                            <w:r>
                              <w:rPr>
                                <w:rFonts w:ascii="Arial" w:hAnsi="Arial" w:cs="Arial"/>
                                <w:color w:val="05B0DB"/>
                                <w:sz w:val="20"/>
                                <w:szCs w:val="20"/>
                              </w:rPr>
                              <w:t>and humanity in general.</w:t>
                            </w:r>
                          </w:p>
                          <w:p w14:paraId="0ED93347" w14:textId="66680AB8" w:rsidR="00C62882" w:rsidRPr="00C62882" w:rsidRDefault="00C62882" w:rsidP="00C62882">
                            <w:pPr>
                              <w:spacing w:after="0" w:line="240" w:lineRule="auto"/>
                              <w:jc w:val="center"/>
                              <w:rPr>
                                <w:rFonts w:ascii="Arial" w:hAnsi="Arial" w:cs="Arial"/>
                                <w:color w:val="05B0D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41BA5" id="_x0000_s1034" type="#_x0000_t202" style="position:absolute;margin-left:382.45pt;margin-top:4.4pt;width:160.6pt;height:82.4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" fillcolor="white [3201]" stroked="f" strokeweight=".5pt">
                <v:textbox>
                  <w:txbxContent>
                    <w:p w14:paraId="6C6CDE54" w14:textId="77777777" w:rsidR="00575159" w:rsidRDefault="00C62882" w:rsidP="00575159">
                      <w:pPr>
                        <w:spacing w:after="0" w:line="240" w:lineRule="auto"/>
                        <w:jc w:val="center"/>
                        <w:rPr>
                          <w:rFonts w:ascii="Arial" w:hAnsi="Arial" w:cs="Arial"/>
                          <w:color w:val="05B0DB"/>
                          <w:sz w:val="20"/>
                          <w:szCs w:val="20"/>
                        </w:rPr>
                      </w:pPr>
                      <w:r w:rsidRPr="00C62882">
                        <w:rPr>
                          <w:rFonts w:ascii="Arial" w:hAnsi="Arial" w:cs="Arial"/>
                          <w:color w:val="05B0DB"/>
                          <w:sz w:val="20"/>
                          <w:szCs w:val="20"/>
                        </w:rPr>
                        <w:t>My understanding of</w:t>
                      </w:r>
                      <w:r>
                        <w:rPr>
                          <w:rFonts w:ascii="Arial" w:hAnsi="Arial" w:cs="Arial"/>
                          <w:color w:val="05B0DB"/>
                          <w:sz w:val="20"/>
                          <w:szCs w:val="20"/>
                        </w:rPr>
                        <w:t xml:space="preserve">, </w:t>
                      </w:r>
                    </w:p>
                    <w:p w14:paraId="6577E7F6" w14:textId="440AC679" w:rsidR="00575159" w:rsidRDefault="00C62882" w:rsidP="00575159">
                      <w:pPr>
                        <w:spacing w:after="0" w:line="240" w:lineRule="auto"/>
                        <w:jc w:val="center"/>
                        <w:rPr>
                          <w:rFonts w:ascii="Arial" w:hAnsi="Arial" w:cs="Arial"/>
                          <w:color w:val="05B0DB"/>
                          <w:sz w:val="20"/>
                          <w:szCs w:val="20"/>
                        </w:rPr>
                      </w:pPr>
                      <w:r>
                        <w:rPr>
                          <w:rFonts w:ascii="Arial" w:hAnsi="Arial" w:cs="Arial"/>
                          <w:color w:val="05B0DB"/>
                          <w:sz w:val="20"/>
                          <w:szCs w:val="20"/>
                        </w:rPr>
                        <w:t xml:space="preserve">connection to, and </w:t>
                      </w:r>
                    </w:p>
                    <w:p w14:paraId="36E86F87" w14:textId="0E0B603E" w:rsidR="00575159" w:rsidRDefault="00C62882" w:rsidP="00575159">
                      <w:pPr>
                        <w:spacing w:after="0" w:line="240" w:lineRule="auto"/>
                        <w:jc w:val="center"/>
                        <w:rPr>
                          <w:rFonts w:ascii="Arial" w:hAnsi="Arial" w:cs="Arial"/>
                          <w:color w:val="05B0DB"/>
                          <w:sz w:val="20"/>
                          <w:szCs w:val="20"/>
                        </w:rPr>
                      </w:pPr>
                      <w:r>
                        <w:rPr>
                          <w:rFonts w:ascii="Arial" w:hAnsi="Arial" w:cs="Arial"/>
                          <w:color w:val="05B0DB"/>
                          <w:sz w:val="20"/>
                          <w:szCs w:val="20"/>
                        </w:rPr>
                        <w:t xml:space="preserve">relationships with other people, </w:t>
                      </w:r>
                    </w:p>
                    <w:p w14:paraId="631270D9" w14:textId="77777777" w:rsidR="00575159" w:rsidRDefault="00C62882" w:rsidP="00575159">
                      <w:pPr>
                        <w:spacing w:after="0" w:line="240" w:lineRule="auto"/>
                        <w:jc w:val="center"/>
                        <w:rPr>
                          <w:rFonts w:ascii="Arial" w:hAnsi="Arial" w:cs="Arial"/>
                          <w:color w:val="05B0DB"/>
                          <w:sz w:val="20"/>
                          <w:szCs w:val="20"/>
                        </w:rPr>
                      </w:pPr>
                      <w:r>
                        <w:rPr>
                          <w:rFonts w:ascii="Arial" w:hAnsi="Arial" w:cs="Arial"/>
                          <w:color w:val="05B0DB"/>
                          <w:sz w:val="20"/>
                          <w:szCs w:val="20"/>
                        </w:rPr>
                        <w:t xml:space="preserve">including those close to me, those distant from me, </w:t>
                      </w:r>
                    </w:p>
                    <w:p w14:paraId="49C97CF6" w14:textId="279A3C92" w:rsidR="00C62882" w:rsidRPr="00C62882" w:rsidRDefault="00C62882" w:rsidP="00575159">
                      <w:pPr>
                        <w:spacing w:after="0" w:line="240" w:lineRule="auto"/>
                        <w:jc w:val="center"/>
                        <w:rPr>
                          <w:rFonts w:ascii="Arial" w:hAnsi="Arial" w:cs="Arial"/>
                          <w:color w:val="05B0DB"/>
                          <w:sz w:val="20"/>
                          <w:szCs w:val="20"/>
                        </w:rPr>
                      </w:pPr>
                      <w:r>
                        <w:rPr>
                          <w:rFonts w:ascii="Arial" w:hAnsi="Arial" w:cs="Arial"/>
                          <w:color w:val="05B0DB"/>
                          <w:sz w:val="20"/>
                          <w:szCs w:val="20"/>
                        </w:rPr>
                        <w:t>and humanity in general.</w:t>
                      </w:r>
                    </w:p>
                    <w:p w14:paraId="0ED93347" w14:textId="66680AB8" w:rsidR="00C62882" w:rsidRPr="00C62882" w:rsidRDefault="00C62882" w:rsidP="00C62882">
                      <w:pPr>
                        <w:spacing w:after="0" w:line="240" w:lineRule="auto"/>
                        <w:jc w:val="center"/>
                        <w:rPr>
                          <w:rFonts w:ascii="Arial" w:hAnsi="Arial" w:cs="Arial"/>
                          <w:color w:val="05B0DB"/>
                          <w:sz w:val="20"/>
                          <w:szCs w:val="20"/>
                        </w:rPr>
                      </w:pPr>
                    </w:p>
                  </w:txbxContent>
                </v:textbox>
              </v:shape>
            </w:pict>
          </mc:Fallback>
        </mc:AlternateContent>
      </w:r>
      <w:r w:rsidR="00D75301">
        <w:rPr>
          <w:rFonts w:ascii="Arial" w:hAnsi="Arial" w:cs="Arial"/>
          <w:noProof/>
          <w:color w:val="000000" w:themeColor="text1"/>
          <w:sz w:val="20"/>
          <w:szCs w:val="20"/>
        </w:rPr>
        <mc:AlternateContent>
          <mc:Choice Requires="wps">
            <w:drawing>
              <wp:anchor distT="0" distB="0" distL="114300" distR="114300" simplePos="0" relativeHeight="251747328" behindDoc="0" locked="0" layoutInCell="1" allowOverlap="1" wp14:anchorId="13DCEBCD" wp14:editId="684D3E68">
                <wp:simplePos x="0" y="0"/>
                <wp:positionH relativeFrom="column">
                  <wp:posOffset>3903785</wp:posOffset>
                </wp:positionH>
                <wp:positionV relativeFrom="paragraph">
                  <wp:posOffset>149470</wp:posOffset>
                </wp:positionV>
                <wp:extent cx="781050" cy="491930"/>
                <wp:effectExtent l="0" t="0" r="0" b="0"/>
                <wp:wrapNone/>
                <wp:docPr id="1554529426" name="Text Box 4"/>
                <wp:cNvGraphicFramePr/>
                <a:graphic xmlns:a="http://schemas.openxmlformats.org/drawingml/2006/main">
                  <a:graphicData uri="http://schemas.microsoft.com/office/word/2010/wordprocessingShape">
                    <wps:wsp>
                      <wps:cNvSpPr txBox="1"/>
                      <wps:spPr>
                        <a:xfrm>
                          <a:off x="0" y="0"/>
                          <a:ext cx="781050" cy="491930"/>
                        </a:xfrm>
                        <a:prstGeom prst="rect">
                          <a:avLst/>
                        </a:prstGeom>
                        <a:noFill/>
                        <a:ln w="6350">
                          <a:noFill/>
                        </a:ln>
                      </wps:spPr>
                      <wps:txbx>
                        <w:txbxContent>
                          <w:p w14:paraId="3ED40329" w14:textId="3CCD3261" w:rsidR="00D75301" w:rsidRDefault="00D75301" w:rsidP="00D75301">
                            <w:pPr>
                              <w:spacing w:after="0" w:line="240" w:lineRule="auto"/>
                              <w:jc w:val="center"/>
                              <w:rPr>
                                <w:rFonts w:ascii="Arial" w:hAnsi="Arial" w:cs="Arial"/>
                                <w:b/>
                                <w:bCs/>
                                <w:color w:val="05B0DB"/>
                                <w:sz w:val="24"/>
                                <w:szCs w:val="24"/>
                              </w:rPr>
                            </w:pPr>
                            <w:r>
                              <w:rPr>
                                <w:rFonts w:ascii="Arial" w:hAnsi="Arial" w:cs="Arial"/>
                                <w:b/>
                                <w:bCs/>
                                <w:color w:val="05B0DB"/>
                                <w:sz w:val="24"/>
                                <w:szCs w:val="24"/>
                              </w:rPr>
                              <w:t>other</w:t>
                            </w:r>
                          </w:p>
                          <w:p w14:paraId="0AD84B2E" w14:textId="2B4252CF" w:rsidR="00D75301" w:rsidRPr="00D75301" w:rsidRDefault="00D75301" w:rsidP="00D75301">
                            <w:pPr>
                              <w:spacing w:after="0" w:line="240" w:lineRule="auto"/>
                              <w:jc w:val="center"/>
                              <w:rPr>
                                <w:rFonts w:ascii="Arial" w:hAnsi="Arial" w:cs="Arial"/>
                                <w:b/>
                                <w:bCs/>
                                <w:color w:val="05B0DB"/>
                                <w:sz w:val="24"/>
                                <w:szCs w:val="24"/>
                              </w:rPr>
                            </w:pPr>
                            <w:r>
                              <w:rPr>
                                <w:rFonts w:ascii="Arial" w:hAnsi="Arial" w:cs="Arial"/>
                                <w:b/>
                                <w:bCs/>
                                <w:color w:val="05B0DB"/>
                                <w:sz w:val="24"/>
                                <w:szCs w:val="24"/>
                              </w:rPr>
                              <w:t>people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CEBCD" id="_x0000_s1035" type="#_x0000_t202" style="position:absolute;margin-left:307.4pt;margin-top:11.75pt;width:61.5pt;height:38.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" filled="f" stroked="f" strokeweight=".5pt">
                <v:textbox>
                  <w:txbxContent>
                    <w:p w14:paraId="3ED40329" w14:textId="3CCD3261" w:rsidR="00D75301" w:rsidRDefault="00D75301" w:rsidP="00D75301">
                      <w:pPr>
                        <w:spacing w:after="0" w:line="240" w:lineRule="auto"/>
                        <w:jc w:val="center"/>
                        <w:rPr>
                          <w:rFonts w:ascii="Arial" w:hAnsi="Arial" w:cs="Arial"/>
                          <w:b/>
                          <w:bCs/>
                          <w:color w:val="05B0DB"/>
                          <w:sz w:val="24"/>
                          <w:szCs w:val="24"/>
                        </w:rPr>
                      </w:pPr>
                      <w:r>
                        <w:rPr>
                          <w:rFonts w:ascii="Arial" w:hAnsi="Arial" w:cs="Arial"/>
                          <w:b/>
                          <w:bCs/>
                          <w:color w:val="05B0DB"/>
                          <w:sz w:val="24"/>
                          <w:szCs w:val="24"/>
                        </w:rPr>
                        <w:t>other</w:t>
                      </w:r>
                    </w:p>
                    <w:p w14:paraId="0AD84B2E" w14:textId="2B4252CF" w:rsidR="00D75301" w:rsidRPr="00D75301" w:rsidRDefault="00D75301" w:rsidP="00D75301">
                      <w:pPr>
                        <w:spacing w:after="0" w:line="240" w:lineRule="auto"/>
                        <w:jc w:val="center"/>
                        <w:rPr>
                          <w:rFonts w:ascii="Arial" w:hAnsi="Arial" w:cs="Arial"/>
                          <w:b/>
                          <w:bCs/>
                          <w:color w:val="05B0DB"/>
                          <w:sz w:val="24"/>
                          <w:szCs w:val="24"/>
                        </w:rPr>
                      </w:pPr>
                      <w:r>
                        <w:rPr>
                          <w:rFonts w:ascii="Arial" w:hAnsi="Arial" w:cs="Arial"/>
                          <w:b/>
                          <w:bCs/>
                          <w:color w:val="05B0DB"/>
                          <w:sz w:val="24"/>
                          <w:szCs w:val="24"/>
                        </w:rPr>
                        <w:t>people</w:t>
                      </w:r>
                    </w:p>
                  </w:txbxContent>
                </v:textbox>
              </v:shape>
            </w:pict>
          </mc:Fallback>
        </mc:AlternateContent>
      </w:r>
    </w:p>
    <w:p w14:paraId="23AC8052" w14:textId="74A5296E" w:rsidR="00C62882" w:rsidRDefault="00C62882" w:rsidP="001D6F59">
      <w:pPr>
        <w:spacing w:after="0" w:line="240" w:lineRule="auto"/>
        <w:rPr>
          <w:rFonts w:ascii="Arial" w:hAnsi="Arial" w:cs="Arial"/>
          <w:color w:val="000000" w:themeColor="text1"/>
          <w:sz w:val="20"/>
          <w:szCs w:val="20"/>
        </w:rPr>
      </w:pPr>
    </w:p>
    <w:p w14:paraId="0935C283" w14:textId="0FC226F7" w:rsidR="00C62882" w:rsidRDefault="00D75301" w:rsidP="001D6F59">
      <w:pPr>
        <w:spacing w:after="0" w:line="240" w:lineRule="auto"/>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39136" behindDoc="0" locked="0" layoutInCell="1" allowOverlap="1" wp14:anchorId="5F78475D" wp14:editId="766010E4">
                <wp:simplePos x="0" y="0"/>
                <wp:positionH relativeFrom="column">
                  <wp:posOffset>2020130</wp:posOffset>
                </wp:positionH>
                <wp:positionV relativeFrom="paragraph">
                  <wp:posOffset>51657</wp:posOffset>
                </wp:positionV>
                <wp:extent cx="781538" cy="296985"/>
                <wp:effectExtent l="0" t="0" r="0" b="0"/>
                <wp:wrapNone/>
                <wp:docPr id="619845280" name="Text Box 4"/>
                <wp:cNvGraphicFramePr/>
                <a:graphic xmlns:a="http://schemas.openxmlformats.org/drawingml/2006/main">
                  <a:graphicData uri="http://schemas.microsoft.com/office/word/2010/wordprocessingShape">
                    <wps:wsp>
                      <wps:cNvSpPr txBox="1"/>
                      <wps:spPr>
                        <a:xfrm>
                          <a:off x="0" y="0"/>
                          <a:ext cx="781538" cy="296985"/>
                        </a:xfrm>
                        <a:prstGeom prst="rect">
                          <a:avLst/>
                        </a:prstGeom>
                        <a:noFill/>
                        <a:ln w="6350">
                          <a:noFill/>
                        </a:ln>
                      </wps:spPr>
                      <wps:txbx>
                        <w:txbxContent>
                          <w:p w14:paraId="35E29F39" w14:textId="30AD7830" w:rsidR="00D75301" w:rsidRPr="00D75301" w:rsidRDefault="00D75301" w:rsidP="00D75301">
                            <w:pPr>
                              <w:spacing w:after="0" w:line="240" w:lineRule="auto"/>
                              <w:jc w:val="center"/>
                              <w:rPr>
                                <w:rFonts w:ascii="Arial" w:hAnsi="Arial" w:cs="Arial"/>
                                <w:b/>
                                <w:bCs/>
                                <w:color w:val="FE0011"/>
                                <w:sz w:val="24"/>
                                <w:szCs w:val="24"/>
                              </w:rPr>
                            </w:pPr>
                            <w:r w:rsidRPr="00D75301">
                              <w:rPr>
                                <w:rFonts w:ascii="Arial" w:hAnsi="Arial" w:cs="Arial"/>
                                <w:b/>
                                <w:bCs/>
                                <w:color w:val="FE0011"/>
                                <w:sz w:val="24"/>
                                <w:szCs w:val="24"/>
                              </w:rPr>
                              <w:t>myself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8475D" id="_x0000_s1036" type="#_x0000_t202" style="position:absolute;margin-left:159.05pt;margin-top:4.05pt;width:61.55pt;height:23.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" filled="f" stroked="f" strokeweight=".5pt">
                <v:textbox>
                  <w:txbxContent>
                    <w:p w14:paraId="35E29F39" w14:textId="30AD7830" w:rsidR="00D75301" w:rsidRPr="00D75301" w:rsidRDefault="00D75301" w:rsidP="00D75301">
                      <w:pPr>
                        <w:spacing w:after="0" w:line="240" w:lineRule="auto"/>
                        <w:jc w:val="center"/>
                        <w:rPr>
                          <w:rFonts w:ascii="Arial" w:hAnsi="Arial" w:cs="Arial"/>
                          <w:b/>
                          <w:bCs/>
                          <w:color w:val="FE0011"/>
                          <w:sz w:val="24"/>
                          <w:szCs w:val="24"/>
                        </w:rPr>
                      </w:pPr>
                      <w:r w:rsidRPr="00D75301">
                        <w:rPr>
                          <w:rFonts w:ascii="Arial" w:hAnsi="Arial" w:cs="Arial"/>
                          <w:b/>
                          <w:bCs/>
                          <w:color w:val="FE0011"/>
                          <w:sz w:val="24"/>
                          <w:szCs w:val="24"/>
                        </w:rPr>
                        <w:t>myself</w:t>
                      </w:r>
                    </w:p>
                  </w:txbxContent>
                </v:textbox>
              </v:shape>
            </w:pict>
          </mc:Fallback>
        </mc:AlternateContent>
      </w:r>
    </w:p>
    <w:p w14:paraId="6C1ACE00" w14:textId="3B786C2D" w:rsidR="00C62882" w:rsidRDefault="00C62882" w:rsidP="001D6F59">
      <w:pPr>
        <w:spacing w:after="0" w:line="240" w:lineRule="auto"/>
        <w:rPr>
          <w:rFonts w:ascii="Arial" w:hAnsi="Arial" w:cs="Arial"/>
          <w:color w:val="000000" w:themeColor="text1"/>
          <w:sz w:val="20"/>
          <w:szCs w:val="20"/>
        </w:rPr>
      </w:pPr>
    </w:p>
    <w:p w14:paraId="37C77378" w14:textId="6958586E" w:rsidR="00C62882" w:rsidRDefault="00C62882" w:rsidP="001D6F59">
      <w:pPr>
        <w:spacing w:after="0" w:line="240" w:lineRule="auto"/>
        <w:rPr>
          <w:rFonts w:ascii="Arial" w:hAnsi="Arial" w:cs="Arial"/>
          <w:color w:val="000000" w:themeColor="text1"/>
          <w:sz w:val="20"/>
          <w:szCs w:val="20"/>
        </w:rPr>
      </w:pPr>
    </w:p>
    <w:p w14:paraId="60414D93" w14:textId="439A5DBB" w:rsidR="00C62882" w:rsidRDefault="00C62882" w:rsidP="001D6F59">
      <w:pPr>
        <w:spacing w:after="0" w:line="240" w:lineRule="auto"/>
        <w:rPr>
          <w:rFonts w:ascii="Arial" w:hAnsi="Arial" w:cs="Arial"/>
          <w:color w:val="000000" w:themeColor="text1"/>
          <w:sz w:val="20"/>
          <w:szCs w:val="20"/>
        </w:rPr>
      </w:pPr>
    </w:p>
    <w:p w14:paraId="61D2FC59" w14:textId="1B625CFE" w:rsidR="00C62882" w:rsidRDefault="00C62882" w:rsidP="001D6F59">
      <w:pPr>
        <w:spacing w:after="0" w:line="240" w:lineRule="auto"/>
        <w:rPr>
          <w:rFonts w:ascii="Arial" w:hAnsi="Arial" w:cs="Arial"/>
          <w:color w:val="000000" w:themeColor="text1"/>
          <w:sz w:val="20"/>
          <w:szCs w:val="20"/>
        </w:rPr>
      </w:pPr>
    </w:p>
    <w:p w14:paraId="6E5C2ACA" w14:textId="2DC0CE59" w:rsidR="00C62882" w:rsidRDefault="00D75301" w:rsidP="001D6F59">
      <w:pPr>
        <w:spacing w:after="0" w:line="240" w:lineRule="auto"/>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43232" behindDoc="0" locked="0" layoutInCell="1" allowOverlap="1" wp14:anchorId="2BA88B8E" wp14:editId="5E74F75B">
                <wp:simplePos x="0" y="0"/>
                <wp:positionH relativeFrom="column">
                  <wp:posOffset>3028462</wp:posOffset>
                </wp:positionH>
                <wp:positionV relativeFrom="paragraph">
                  <wp:posOffset>127488</wp:posOffset>
                </wp:positionV>
                <wp:extent cx="781538" cy="461108"/>
                <wp:effectExtent l="0" t="0" r="0" b="0"/>
                <wp:wrapNone/>
                <wp:docPr id="161193850" name="Text Box 4"/>
                <wp:cNvGraphicFramePr/>
                <a:graphic xmlns:a="http://schemas.openxmlformats.org/drawingml/2006/main">
                  <a:graphicData uri="http://schemas.microsoft.com/office/word/2010/wordprocessingShape">
                    <wps:wsp>
                      <wps:cNvSpPr txBox="1"/>
                      <wps:spPr>
                        <a:xfrm>
                          <a:off x="0" y="0"/>
                          <a:ext cx="781538" cy="461108"/>
                        </a:xfrm>
                        <a:prstGeom prst="rect">
                          <a:avLst/>
                        </a:prstGeom>
                        <a:noFill/>
                        <a:ln w="6350">
                          <a:noFill/>
                        </a:ln>
                      </wps:spPr>
                      <wps:txbx>
                        <w:txbxContent>
                          <w:p w14:paraId="27272802" w14:textId="7BC7E841" w:rsidR="00D75301" w:rsidRPr="00D75301" w:rsidRDefault="00D75301" w:rsidP="00D75301">
                            <w:pPr>
                              <w:spacing w:after="0" w:line="240" w:lineRule="auto"/>
                              <w:jc w:val="center"/>
                              <w:rPr>
                                <w:rFonts w:ascii="Arial" w:hAnsi="Arial" w:cs="Arial"/>
                                <w:b/>
                                <w:bCs/>
                                <w:color w:val="000000" w:themeColor="text1"/>
                                <w:sz w:val="40"/>
                                <w:szCs w:val="40"/>
                              </w:rPr>
                            </w:pPr>
                            <w:r w:rsidRPr="00D75301">
                              <w:rPr>
                                <w:rFonts w:ascii="Arial" w:hAnsi="Arial" w:cs="Arial"/>
                                <w:b/>
                                <w:bCs/>
                                <w:color w:val="000000" w:themeColor="text1"/>
                                <w:sz w:val="40"/>
                                <w:szCs w:val="40"/>
                              </w:rPr>
                              <w:t>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88B8E" id="_x0000_s1037" type="#_x0000_t202" style="position:absolute;margin-left:238.45pt;margin-top:10.05pt;width:61.55pt;height:36.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" filled="f" stroked="f" strokeweight=".5pt">
                <v:textbox>
                  <w:txbxContent>
                    <w:p w14:paraId="27272802" w14:textId="7BC7E841" w:rsidR="00D75301" w:rsidRPr="00D75301" w:rsidRDefault="00D75301" w:rsidP="00D75301">
                      <w:pPr>
                        <w:spacing w:after="0" w:line="240" w:lineRule="auto"/>
                        <w:jc w:val="center"/>
                        <w:rPr>
                          <w:rFonts w:ascii="Arial" w:hAnsi="Arial" w:cs="Arial"/>
                          <w:b/>
                          <w:bCs/>
                          <w:color w:val="000000" w:themeColor="text1"/>
                          <w:sz w:val="40"/>
                          <w:szCs w:val="40"/>
                        </w:rPr>
                      </w:pPr>
                      <w:r w:rsidRPr="00D75301">
                        <w:rPr>
                          <w:rFonts w:ascii="Arial" w:hAnsi="Arial" w:cs="Arial"/>
                          <w:b/>
                          <w:bCs/>
                          <w:color w:val="000000" w:themeColor="text1"/>
                          <w:sz w:val="40"/>
                          <w:szCs w:val="40"/>
                        </w:rPr>
                        <w:t>me</w:t>
                      </w:r>
                    </w:p>
                  </w:txbxContent>
                </v:textbox>
              </v:shape>
            </w:pict>
          </mc:Fallback>
        </mc:AlternateContent>
      </w:r>
    </w:p>
    <w:p w14:paraId="6D449990" w14:textId="5D8E0E20" w:rsidR="00C62882" w:rsidRDefault="00C62882" w:rsidP="001D6F59">
      <w:pPr>
        <w:spacing w:after="0" w:line="240" w:lineRule="auto"/>
        <w:rPr>
          <w:rFonts w:ascii="Arial" w:hAnsi="Arial" w:cs="Arial"/>
          <w:color w:val="000000" w:themeColor="text1"/>
          <w:sz w:val="20"/>
          <w:szCs w:val="20"/>
        </w:rPr>
      </w:pPr>
    </w:p>
    <w:p w14:paraId="3011D7C6" w14:textId="039A1EB8" w:rsidR="00C62882" w:rsidRDefault="00575159" w:rsidP="001D6F59">
      <w:pPr>
        <w:spacing w:after="0" w:line="240" w:lineRule="auto"/>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32992" behindDoc="1" locked="0" layoutInCell="1" allowOverlap="1" wp14:anchorId="18BFBDD3" wp14:editId="408BC7BD">
                <wp:simplePos x="0" y="0"/>
                <wp:positionH relativeFrom="column">
                  <wp:posOffset>4857115</wp:posOffset>
                </wp:positionH>
                <wp:positionV relativeFrom="paragraph">
                  <wp:posOffset>147320</wp:posOffset>
                </wp:positionV>
                <wp:extent cx="1922145" cy="1078230"/>
                <wp:effectExtent l="0" t="0" r="0" b="1270"/>
                <wp:wrapNone/>
                <wp:docPr id="989028030" name="Text Box 4"/>
                <wp:cNvGraphicFramePr/>
                <a:graphic xmlns:a="http://schemas.openxmlformats.org/drawingml/2006/main">
                  <a:graphicData uri="http://schemas.microsoft.com/office/word/2010/wordprocessingShape">
                    <wps:wsp>
                      <wps:cNvSpPr txBox="1"/>
                      <wps:spPr>
                        <a:xfrm>
                          <a:off x="0" y="0"/>
                          <a:ext cx="1922145" cy="1078230"/>
                        </a:xfrm>
                        <a:prstGeom prst="rect">
                          <a:avLst/>
                        </a:prstGeom>
                        <a:solidFill>
                          <a:schemeClr val="lt1"/>
                        </a:solidFill>
                        <a:ln w="6350">
                          <a:noFill/>
                        </a:ln>
                      </wps:spPr>
                      <wps:txbx>
                        <w:txbxContent>
                          <w:p w14:paraId="33B0DF39" w14:textId="168ABFCB" w:rsidR="00C62882" w:rsidRPr="00C62882" w:rsidRDefault="00C62882" w:rsidP="00C62882">
                            <w:pPr>
                              <w:spacing w:after="0" w:line="240" w:lineRule="auto"/>
                              <w:jc w:val="center"/>
                              <w:rPr>
                                <w:rFonts w:ascii="Arial" w:hAnsi="Arial" w:cs="Arial"/>
                                <w:color w:val="91268E"/>
                                <w:sz w:val="20"/>
                                <w:szCs w:val="20"/>
                              </w:rPr>
                            </w:pPr>
                            <w:r w:rsidRPr="00C62882">
                              <w:rPr>
                                <w:rFonts w:ascii="Arial" w:hAnsi="Arial" w:cs="Arial"/>
                                <w:color w:val="91268E"/>
                                <w:sz w:val="20"/>
                                <w:szCs w:val="20"/>
                              </w:rPr>
                              <w:t xml:space="preserve">My </w:t>
                            </w:r>
                            <w:r>
                              <w:rPr>
                                <w:rFonts w:ascii="Arial" w:hAnsi="Arial" w:cs="Arial"/>
                                <w:color w:val="91268E"/>
                                <w:sz w:val="20"/>
                                <w:szCs w:val="20"/>
                              </w:rPr>
                              <w:t>connection to and</w:t>
                            </w:r>
                          </w:p>
                          <w:p w14:paraId="063FA849" w14:textId="77777777" w:rsidR="00575159" w:rsidRDefault="00C62882" w:rsidP="00C62882">
                            <w:pPr>
                              <w:spacing w:after="0" w:line="240" w:lineRule="auto"/>
                              <w:jc w:val="center"/>
                              <w:rPr>
                                <w:rFonts w:ascii="Arial" w:hAnsi="Arial" w:cs="Arial"/>
                                <w:color w:val="91268E"/>
                                <w:sz w:val="20"/>
                                <w:szCs w:val="20"/>
                              </w:rPr>
                            </w:pPr>
                            <w:r w:rsidRPr="00C62882">
                              <w:rPr>
                                <w:rFonts w:ascii="Arial" w:hAnsi="Arial" w:cs="Arial"/>
                                <w:color w:val="91268E"/>
                                <w:sz w:val="20"/>
                                <w:szCs w:val="20"/>
                              </w:rPr>
                              <w:t xml:space="preserve"> relationship with </w:t>
                            </w:r>
                            <w:r>
                              <w:rPr>
                                <w:rFonts w:ascii="Arial" w:hAnsi="Arial" w:cs="Arial"/>
                                <w:color w:val="91268E"/>
                                <w:sz w:val="20"/>
                                <w:szCs w:val="20"/>
                              </w:rPr>
                              <w:t xml:space="preserve">something/someone </w:t>
                            </w:r>
                          </w:p>
                          <w:p w14:paraId="3500DBAC" w14:textId="77777777" w:rsidR="00575159" w:rsidRDefault="00C62882" w:rsidP="00C62882">
                            <w:pPr>
                              <w:spacing w:after="0" w:line="240" w:lineRule="auto"/>
                              <w:jc w:val="center"/>
                              <w:rPr>
                                <w:rFonts w:ascii="Arial" w:hAnsi="Arial" w:cs="Arial"/>
                                <w:color w:val="91268E"/>
                                <w:sz w:val="20"/>
                                <w:szCs w:val="20"/>
                              </w:rPr>
                            </w:pPr>
                            <w:r>
                              <w:rPr>
                                <w:rFonts w:ascii="Arial" w:hAnsi="Arial" w:cs="Arial"/>
                                <w:color w:val="91268E"/>
                                <w:sz w:val="20"/>
                                <w:szCs w:val="20"/>
                              </w:rPr>
                              <w:t xml:space="preserve">beyond the physical world </w:t>
                            </w:r>
                          </w:p>
                          <w:p w14:paraId="28F0E6AA" w14:textId="5327B2BD" w:rsidR="00C62882" w:rsidRPr="00C62882" w:rsidRDefault="00C62882" w:rsidP="00C62882">
                            <w:pPr>
                              <w:spacing w:after="0" w:line="240" w:lineRule="auto"/>
                              <w:jc w:val="center"/>
                              <w:rPr>
                                <w:rFonts w:ascii="Arial" w:hAnsi="Arial" w:cs="Arial"/>
                                <w:color w:val="91268E"/>
                                <w:sz w:val="20"/>
                                <w:szCs w:val="20"/>
                              </w:rPr>
                            </w:pPr>
                            <w:r>
                              <w:rPr>
                                <w:rFonts w:ascii="Arial" w:hAnsi="Arial" w:cs="Arial"/>
                                <w:color w:val="91268E"/>
                                <w:sz w:val="20"/>
                                <w:szCs w:val="20"/>
                              </w:rPr>
                              <w:t>that is fundamental and/or foundational to the universe</w:t>
                            </w:r>
                            <w:r w:rsidRPr="00C62882">
                              <w:rPr>
                                <w:rFonts w:ascii="Arial" w:hAnsi="Arial" w:cs="Arial"/>
                                <w:color w:val="91268E"/>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FBDD3" id="_x0000_s1038" type="#_x0000_t202" style="position:absolute;margin-left:382.45pt;margin-top:11.6pt;width:151.35pt;height:84.9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" fillcolor="white [3201]" stroked="f" strokeweight=".5pt">
                <v:textbox>
                  <w:txbxContent>
                    <w:p w14:paraId="33B0DF39" w14:textId="168ABFCB" w:rsidR="00C62882" w:rsidRPr="00C62882" w:rsidRDefault="00C62882" w:rsidP="00C62882">
                      <w:pPr>
                        <w:spacing w:after="0" w:line="240" w:lineRule="auto"/>
                        <w:jc w:val="center"/>
                        <w:rPr>
                          <w:rFonts w:ascii="Arial" w:hAnsi="Arial" w:cs="Arial"/>
                          <w:color w:val="91268E"/>
                          <w:sz w:val="20"/>
                          <w:szCs w:val="20"/>
                        </w:rPr>
                      </w:pPr>
                      <w:r w:rsidRPr="00C62882">
                        <w:rPr>
                          <w:rFonts w:ascii="Arial" w:hAnsi="Arial" w:cs="Arial"/>
                          <w:color w:val="91268E"/>
                          <w:sz w:val="20"/>
                          <w:szCs w:val="20"/>
                        </w:rPr>
                        <w:t xml:space="preserve">My </w:t>
                      </w:r>
                      <w:r>
                        <w:rPr>
                          <w:rFonts w:ascii="Arial" w:hAnsi="Arial" w:cs="Arial"/>
                          <w:color w:val="91268E"/>
                          <w:sz w:val="20"/>
                          <w:szCs w:val="20"/>
                        </w:rPr>
                        <w:t>connection to and</w:t>
                      </w:r>
                    </w:p>
                    <w:p w14:paraId="063FA849" w14:textId="77777777" w:rsidR="00575159" w:rsidRDefault="00C62882" w:rsidP="00C62882">
                      <w:pPr>
                        <w:spacing w:after="0" w:line="240" w:lineRule="auto"/>
                        <w:jc w:val="center"/>
                        <w:rPr>
                          <w:rFonts w:ascii="Arial" w:hAnsi="Arial" w:cs="Arial"/>
                          <w:color w:val="91268E"/>
                          <w:sz w:val="20"/>
                          <w:szCs w:val="20"/>
                        </w:rPr>
                      </w:pPr>
                      <w:r w:rsidRPr="00C62882">
                        <w:rPr>
                          <w:rFonts w:ascii="Arial" w:hAnsi="Arial" w:cs="Arial"/>
                          <w:color w:val="91268E"/>
                          <w:sz w:val="20"/>
                          <w:szCs w:val="20"/>
                        </w:rPr>
                        <w:t xml:space="preserve"> relationship with </w:t>
                      </w:r>
                      <w:r>
                        <w:rPr>
                          <w:rFonts w:ascii="Arial" w:hAnsi="Arial" w:cs="Arial"/>
                          <w:color w:val="91268E"/>
                          <w:sz w:val="20"/>
                          <w:szCs w:val="20"/>
                        </w:rPr>
                        <w:t xml:space="preserve">something/someone </w:t>
                      </w:r>
                    </w:p>
                    <w:p w14:paraId="3500DBAC" w14:textId="77777777" w:rsidR="00575159" w:rsidRDefault="00C62882" w:rsidP="00C62882">
                      <w:pPr>
                        <w:spacing w:after="0" w:line="240" w:lineRule="auto"/>
                        <w:jc w:val="center"/>
                        <w:rPr>
                          <w:rFonts w:ascii="Arial" w:hAnsi="Arial" w:cs="Arial"/>
                          <w:color w:val="91268E"/>
                          <w:sz w:val="20"/>
                          <w:szCs w:val="20"/>
                        </w:rPr>
                      </w:pPr>
                      <w:r>
                        <w:rPr>
                          <w:rFonts w:ascii="Arial" w:hAnsi="Arial" w:cs="Arial"/>
                          <w:color w:val="91268E"/>
                          <w:sz w:val="20"/>
                          <w:szCs w:val="20"/>
                        </w:rPr>
                        <w:t xml:space="preserve">beyond the physical world </w:t>
                      </w:r>
                    </w:p>
                    <w:p w14:paraId="28F0E6AA" w14:textId="5327B2BD" w:rsidR="00C62882" w:rsidRPr="00C62882" w:rsidRDefault="00C62882" w:rsidP="00C62882">
                      <w:pPr>
                        <w:spacing w:after="0" w:line="240" w:lineRule="auto"/>
                        <w:jc w:val="center"/>
                        <w:rPr>
                          <w:rFonts w:ascii="Arial" w:hAnsi="Arial" w:cs="Arial"/>
                          <w:color w:val="91268E"/>
                          <w:sz w:val="20"/>
                          <w:szCs w:val="20"/>
                        </w:rPr>
                      </w:pPr>
                      <w:r>
                        <w:rPr>
                          <w:rFonts w:ascii="Arial" w:hAnsi="Arial" w:cs="Arial"/>
                          <w:color w:val="91268E"/>
                          <w:sz w:val="20"/>
                          <w:szCs w:val="20"/>
                        </w:rPr>
                        <w:t>that is fundamental and/or foundational to the universe</w:t>
                      </w:r>
                      <w:r w:rsidRPr="00C62882">
                        <w:rPr>
                          <w:rFonts w:ascii="Arial" w:hAnsi="Arial" w:cs="Arial"/>
                          <w:color w:val="91268E"/>
                          <w:sz w:val="20"/>
                          <w:szCs w:val="20"/>
                        </w:rPr>
                        <w:t>.</w:t>
                      </w:r>
                    </w:p>
                  </w:txbxContent>
                </v:textbox>
              </v:shape>
            </w:pict>
          </mc:Fallback>
        </mc:AlternateContent>
      </w:r>
    </w:p>
    <w:p w14:paraId="180CA5CC" w14:textId="3C884034" w:rsidR="00C62882" w:rsidRDefault="00C62882" w:rsidP="001D6F59">
      <w:pPr>
        <w:spacing w:after="0" w:line="240" w:lineRule="auto"/>
        <w:rPr>
          <w:rFonts w:ascii="Arial" w:hAnsi="Arial" w:cs="Arial"/>
          <w:color w:val="000000" w:themeColor="text1"/>
          <w:sz w:val="20"/>
          <w:szCs w:val="20"/>
        </w:rPr>
      </w:pPr>
    </w:p>
    <w:p w14:paraId="3CA37E74" w14:textId="69176294" w:rsidR="00C62882" w:rsidRDefault="00575159" w:rsidP="001D6F59">
      <w:pPr>
        <w:spacing w:after="0" w:line="240" w:lineRule="auto"/>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31967" behindDoc="1" locked="0" layoutInCell="1" allowOverlap="1" wp14:anchorId="1E564131" wp14:editId="6EBA35FF">
                <wp:simplePos x="0" y="0"/>
                <wp:positionH relativeFrom="column">
                  <wp:posOffset>-89584</wp:posOffset>
                </wp:positionH>
                <wp:positionV relativeFrom="paragraph">
                  <wp:posOffset>105947</wp:posOffset>
                </wp:positionV>
                <wp:extent cx="2360246" cy="1008184"/>
                <wp:effectExtent l="0" t="0" r="2540" b="0"/>
                <wp:wrapNone/>
                <wp:docPr id="33474278" name="Text Box 4"/>
                <wp:cNvGraphicFramePr/>
                <a:graphic xmlns:a="http://schemas.openxmlformats.org/drawingml/2006/main">
                  <a:graphicData uri="http://schemas.microsoft.com/office/word/2010/wordprocessingShape">
                    <wps:wsp>
                      <wps:cNvSpPr txBox="1"/>
                      <wps:spPr>
                        <a:xfrm>
                          <a:off x="0" y="0"/>
                          <a:ext cx="2360246" cy="1008184"/>
                        </a:xfrm>
                        <a:prstGeom prst="rect">
                          <a:avLst/>
                        </a:prstGeom>
                        <a:solidFill>
                          <a:schemeClr val="lt1"/>
                        </a:solidFill>
                        <a:ln w="6350">
                          <a:noFill/>
                        </a:ln>
                      </wps:spPr>
                      <wps:txbx>
                        <w:txbxContent>
                          <w:p w14:paraId="4E8E5364" w14:textId="77777777"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 xml:space="preserve">My connection with and </w:t>
                            </w:r>
                          </w:p>
                          <w:p w14:paraId="464D3186" w14:textId="77777777"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 xml:space="preserve">relationship to </w:t>
                            </w:r>
                          </w:p>
                          <w:p w14:paraId="16C69F6A" w14:textId="77777777"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 xml:space="preserve">the </w:t>
                            </w:r>
                            <w:r w:rsidRPr="00EC2F1D">
                              <w:rPr>
                                <w:rFonts w:ascii="Arial" w:hAnsi="Arial" w:cs="Arial"/>
                                <w:b/>
                                <w:bCs/>
                                <w:color w:val="A4B530"/>
                                <w:sz w:val="20"/>
                                <w:szCs w:val="20"/>
                              </w:rPr>
                              <w:t>natural world</w:t>
                            </w:r>
                            <w:r w:rsidRPr="00D75301">
                              <w:rPr>
                                <w:rFonts w:ascii="Arial" w:hAnsi="Arial" w:cs="Arial"/>
                                <w:color w:val="A4B530"/>
                                <w:sz w:val="20"/>
                                <w:szCs w:val="20"/>
                              </w:rPr>
                              <w:t xml:space="preserve"> and </w:t>
                            </w:r>
                          </w:p>
                          <w:p w14:paraId="16ED21CC" w14:textId="1A71B201"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 xml:space="preserve">the </w:t>
                            </w:r>
                            <w:r w:rsidRPr="00EC2F1D">
                              <w:rPr>
                                <w:rFonts w:ascii="Arial" w:hAnsi="Arial" w:cs="Arial"/>
                                <w:b/>
                                <w:bCs/>
                                <w:color w:val="A4B530"/>
                                <w:sz w:val="20"/>
                                <w:szCs w:val="20"/>
                              </w:rPr>
                              <w:t>man-made world</w:t>
                            </w:r>
                            <w:r w:rsidRPr="00D75301">
                              <w:rPr>
                                <w:rFonts w:ascii="Arial" w:hAnsi="Arial" w:cs="Arial"/>
                                <w:color w:val="A4B530"/>
                                <w:sz w:val="20"/>
                                <w:szCs w:val="20"/>
                              </w:rPr>
                              <w:t xml:space="preserve">, </w:t>
                            </w:r>
                          </w:p>
                          <w:p w14:paraId="5CA90372" w14:textId="77777777"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 xml:space="preserve">including expressed creativity </w:t>
                            </w:r>
                          </w:p>
                          <w:p w14:paraId="7CF9DD22" w14:textId="5CDE712F"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such as art and music.</w:t>
                            </w:r>
                          </w:p>
                          <w:p w14:paraId="1B6898AA" w14:textId="66C73B84" w:rsidR="00C62882" w:rsidRPr="00D75301" w:rsidRDefault="00C62882" w:rsidP="00C62882">
                            <w:pPr>
                              <w:spacing w:after="0" w:line="240" w:lineRule="auto"/>
                              <w:jc w:val="center"/>
                              <w:rPr>
                                <w:rFonts w:ascii="Arial" w:hAnsi="Arial" w:cs="Arial"/>
                                <w:b/>
                                <w:bCs/>
                                <w:color w:val="A4B530"/>
                                <w:sz w:val="20"/>
                                <w:szCs w:val="20"/>
                              </w:rPr>
                            </w:pPr>
                            <w:r w:rsidRPr="00D75301">
                              <w:rPr>
                                <w:rFonts w:ascii="Arial" w:hAnsi="Arial" w:cs="Arial"/>
                                <w:b/>
                                <w:bCs/>
                                <w:color w:val="A4B53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64131" id="_x0000_s1039" type="#_x0000_t202" style="position:absolute;margin-left:-7.05pt;margin-top:8.35pt;width:185.85pt;height:79.4pt;z-index:-2515845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" fillcolor="white [3201]" stroked="f" strokeweight=".5pt">
                <v:textbox>
                  <w:txbxContent>
                    <w:p w14:paraId="4E8E5364" w14:textId="77777777"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 xml:space="preserve">My connection with and </w:t>
                      </w:r>
                    </w:p>
                    <w:p w14:paraId="464D3186" w14:textId="77777777"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 xml:space="preserve">relationship to </w:t>
                      </w:r>
                    </w:p>
                    <w:p w14:paraId="16C69F6A" w14:textId="77777777"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 xml:space="preserve">the </w:t>
                      </w:r>
                      <w:r w:rsidRPr="00EC2F1D">
                        <w:rPr>
                          <w:rFonts w:ascii="Arial" w:hAnsi="Arial" w:cs="Arial"/>
                          <w:b/>
                          <w:bCs/>
                          <w:color w:val="A4B530"/>
                          <w:sz w:val="20"/>
                          <w:szCs w:val="20"/>
                        </w:rPr>
                        <w:t>natural world</w:t>
                      </w:r>
                      <w:r w:rsidRPr="00D75301">
                        <w:rPr>
                          <w:rFonts w:ascii="Arial" w:hAnsi="Arial" w:cs="Arial"/>
                          <w:color w:val="A4B530"/>
                          <w:sz w:val="20"/>
                          <w:szCs w:val="20"/>
                        </w:rPr>
                        <w:t xml:space="preserve"> and </w:t>
                      </w:r>
                    </w:p>
                    <w:p w14:paraId="16ED21CC" w14:textId="1A71B201"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 xml:space="preserve">the </w:t>
                      </w:r>
                      <w:r w:rsidRPr="00EC2F1D">
                        <w:rPr>
                          <w:rFonts w:ascii="Arial" w:hAnsi="Arial" w:cs="Arial"/>
                          <w:b/>
                          <w:bCs/>
                          <w:color w:val="A4B530"/>
                          <w:sz w:val="20"/>
                          <w:szCs w:val="20"/>
                        </w:rPr>
                        <w:t>man-made world</w:t>
                      </w:r>
                      <w:r w:rsidRPr="00D75301">
                        <w:rPr>
                          <w:rFonts w:ascii="Arial" w:hAnsi="Arial" w:cs="Arial"/>
                          <w:color w:val="A4B530"/>
                          <w:sz w:val="20"/>
                          <w:szCs w:val="20"/>
                        </w:rPr>
                        <w:t xml:space="preserve">, </w:t>
                      </w:r>
                    </w:p>
                    <w:p w14:paraId="5CA90372" w14:textId="77777777"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 xml:space="preserve">including expressed creativity </w:t>
                      </w:r>
                    </w:p>
                    <w:p w14:paraId="7CF9DD22" w14:textId="5CDE712F" w:rsidR="00C62882" w:rsidRPr="00D75301" w:rsidRDefault="00C62882" w:rsidP="00C62882">
                      <w:pPr>
                        <w:spacing w:after="0" w:line="240" w:lineRule="auto"/>
                        <w:jc w:val="center"/>
                        <w:rPr>
                          <w:rFonts w:ascii="Arial" w:hAnsi="Arial" w:cs="Arial"/>
                          <w:color w:val="A4B530"/>
                          <w:sz w:val="20"/>
                          <w:szCs w:val="20"/>
                        </w:rPr>
                      </w:pPr>
                      <w:r w:rsidRPr="00D75301">
                        <w:rPr>
                          <w:rFonts w:ascii="Arial" w:hAnsi="Arial" w:cs="Arial"/>
                          <w:color w:val="A4B530"/>
                          <w:sz w:val="20"/>
                          <w:szCs w:val="20"/>
                        </w:rPr>
                        <w:t>such as art and music.</w:t>
                      </w:r>
                    </w:p>
                    <w:p w14:paraId="1B6898AA" w14:textId="66C73B84" w:rsidR="00C62882" w:rsidRPr="00D75301" w:rsidRDefault="00C62882" w:rsidP="00C62882">
                      <w:pPr>
                        <w:spacing w:after="0" w:line="240" w:lineRule="auto"/>
                        <w:jc w:val="center"/>
                        <w:rPr>
                          <w:rFonts w:ascii="Arial" w:hAnsi="Arial" w:cs="Arial"/>
                          <w:b/>
                          <w:bCs/>
                          <w:color w:val="A4B530"/>
                          <w:sz w:val="20"/>
                          <w:szCs w:val="20"/>
                        </w:rPr>
                      </w:pPr>
                      <w:r w:rsidRPr="00D75301">
                        <w:rPr>
                          <w:rFonts w:ascii="Arial" w:hAnsi="Arial" w:cs="Arial"/>
                          <w:b/>
                          <w:bCs/>
                          <w:color w:val="A4B530"/>
                          <w:sz w:val="20"/>
                          <w:szCs w:val="20"/>
                        </w:rPr>
                        <w:t>.</w:t>
                      </w:r>
                    </w:p>
                  </w:txbxContent>
                </v:textbox>
              </v:shape>
            </w:pict>
          </mc:Fallback>
        </mc:AlternateContent>
      </w:r>
    </w:p>
    <w:p w14:paraId="427C6111" w14:textId="7E071EF7" w:rsidR="00C62882" w:rsidRDefault="00D75301" w:rsidP="001D6F59">
      <w:pPr>
        <w:spacing w:after="0" w:line="240" w:lineRule="auto"/>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41184" behindDoc="0" locked="0" layoutInCell="1" allowOverlap="1" wp14:anchorId="04D20C95" wp14:editId="484259EA">
                <wp:simplePos x="0" y="0"/>
                <wp:positionH relativeFrom="column">
                  <wp:posOffset>3896311</wp:posOffset>
                </wp:positionH>
                <wp:positionV relativeFrom="paragraph">
                  <wp:posOffset>139505</wp:posOffset>
                </wp:positionV>
                <wp:extent cx="781050" cy="828431"/>
                <wp:effectExtent l="0" t="0" r="0" b="0"/>
                <wp:wrapNone/>
                <wp:docPr id="554253979" name="Text Box 4"/>
                <wp:cNvGraphicFramePr/>
                <a:graphic xmlns:a="http://schemas.openxmlformats.org/drawingml/2006/main">
                  <a:graphicData uri="http://schemas.microsoft.com/office/word/2010/wordprocessingShape">
                    <wps:wsp>
                      <wps:cNvSpPr txBox="1"/>
                      <wps:spPr>
                        <a:xfrm>
                          <a:off x="0" y="0"/>
                          <a:ext cx="781050" cy="828431"/>
                        </a:xfrm>
                        <a:prstGeom prst="rect">
                          <a:avLst/>
                        </a:prstGeom>
                        <a:noFill/>
                        <a:ln w="6350">
                          <a:noFill/>
                        </a:ln>
                      </wps:spPr>
                      <wps:txbx>
                        <w:txbxContent>
                          <w:p w14:paraId="50C47F9E" w14:textId="23CF3A41" w:rsidR="00D75301" w:rsidRPr="00D75301" w:rsidRDefault="00D75301" w:rsidP="00D75301">
                            <w:pPr>
                              <w:spacing w:after="0" w:line="240" w:lineRule="auto"/>
                              <w:jc w:val="center"/>
                              <w:rPr>
                                <w:rFonts w:ascii="Arial" w:hAnsi="Arial" w:cs="Arial"/>
                                <w:b/>
                                <w:bCs/>
                                <w:color w:val="91268E"/>
                                <w:sz w:val="24"/>
                                <w:szCs w:val="24"/>
                              </w:rPr>
                            </w:pPr>
                            <w:r>
                              <w:rPr>
                                <w:rFonts w:ascii="Arial" w:hAnsi="Arial" w:cs="Arial"/>
                                <w:b/>
                                <w:bCs/>
                                <w:color w:val="91268E"/>
                                <w:sz w:val="24"/>
                                <w:szCs w:val="24"/>
                              </w:rPr>
                              <w:t>a greater force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20C95" id="_x0000_s1040" type="#_x0000_t202" style="position:absolute;margin-left:306.8pt;margin-top:11pt;width:61.5pt;height:65.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" filled="f" stroked="f" strokeweight=".5pt">
                <v:textbox>
                  <w:txbxContent>
                    <w:p w14:paraId="50C47F9E" w14:textId="23CF3A41" w:rsidR="00D75301" w:rsidRPr="00D75301" w:rsidRDefault="00D75301" w:rsidP="00D75301">
                      <w:pPr>
                        <w:spacing w:after="0" w:line="240" w:lineRule="auto"/>
                        <w:jc w:val="center"/>
                        <w:rPr>
                          <w:rFonts w:ascii="Arial" w:hAnsi="Arial" w:cs="Arial"/>
                          <w:b/>
                          <w:bCs/>
                          <w:color w:val="91268E"/>
                          <w:sz w:val="24"/>
                          <w:szCs w:val="24"/>
                        </w:rPr>
                      </w:pPr>
                      <w:r>
                        <w:rPr>
                          <w:rFonts w:ascii="Arial" w:hAnsi="Arial" w:cs="Arial"/>
                          <w:b/>
                          <w:bCs/>
                          <w:color w:val="91268E"/>
                          <w:sz w:val="24"/>
                          <w:szCs w:val="24"/>
                        </w:rPr>
                        <w:t>a greater force beyond</w:t>
                      </w:r>
                    </w:p>
                  </w:txbxContent>
                </v:textbox>
              </v:shape>
            </w:pict>
          </mc:Fallback>
        </mc:AlternateContent>
      </w:r>
    </w:p>
    <w:p w14:paraId="1CC9FC40" w14:textId="7451992C" w:rsidR="00C62882" w:rsidRDefault="00C62882" w:rsidP="001D6F59">
      <w:pPr>
        <w:spacing w:after="0" w:line="240" w:lineRule="auto"/>
        <w:rPr>
          <w:rFonts w:ascii="Arial" w:hAnsi="Arial" w:cs="Arial"/>
          <w:color w:val="000000" w:themeColor="text1"/>
          <w:sz w:val="20"/>
          <w:szCs w:val="20"/>
        </w:rPr>
      </w:pPr>
    </w:p>
    <w:p w14:paraId="02D441B9" w14:textId="796E1728" w:rsidR="00C62882" w:rsidRDefault="008533DD" w:rsidP="001D6F59">
      <w:pPr>
        <w:spacing w:after="0" w:line="240" w:lineRule="auto"/>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45280" behindDoc="0" locked="0" layoutInCell="1" allowOverlap="1" wp14:anchorId="58A0F9EF" wp14:editId="5933170D">
                <wp:simplePos x="0" y="0"/>
                <wp:positionH relativeFrom="column">
                  <wp:posOffset>2021504</wp:posOffset>
                </wp:positionH>
                <wp:positionV relativeFrom="paragraph">
                  <wp:posOffset>85226</wp:posOffset>
                </wp:positionV>
                <wp:extent cx="876615" cy="513878"/>
                <wp:effectExtent l="0" t="0" r="0" b="0"/>
                <wp:wrapNone/>
                <wp:docPr id="315277772" name="Text Box 4"/>
                <wp:cNvGraphicFramePr/>
                <a:graphic xmlns:a="http://schemas.openxmlformats.org/drawingml/2006/main">
                  <a:graphicData uri="http://schemas.microsoft.com/office/word/2010/wordprocessingShape">
                    <wps:wsp>
                      <wps:cNvSpPr txBox="1"/>
                      <wps:spPr>
                        <a:xfrm>
                          <a:off x="0" y="0"/>
                          <a:ext cx="876615" cy="513878"/>
                        </a:xfrm>
                        <a:prstGeom prst="rect">
                          <a:avLst/>
                        </a:prstGeom>
                        <a:noFill/>
                        <a:ln w="6350">
                          <a:noFill/>
                        </a:ln>
                      </wps:spPr>
                      <wps:txbx>
                        <w:txbxContent>
                          <w:p w14:paraId="229C6E39" w14:textId="020E0B2D" w:rsidR="00D75301" w:rsidRDefault="00D75301" w:rsidP="00D75301">
                            <w:pPr>
                              <w:spacing w:after="0" w:line="240" w:lineRule="auto"/>
                              <w:jc w:val="center"/>
                              <w:rPr>
                                <w:rFonts w:ascii="Arial" w:hAnsi="Arial" w:cs="Arial"/>
                                <w:b/>
                                <w:bCs/>
                                <w:color w:val="A4B530"/>
                                <w:sz w:val="24"/>
                                <w:szCs w:val="24"/>
                              </w:rPr>
                            </w:pPr>
                            <w:r w:rsidRPr="00D75301">
                              <w:rPr>
                                <w:rFonts w:ascii="Arial" w:hAnsi="Arial" w:cs="Arial"/>
                                <w:b/>
                                <w:bCs/>
                                <w:color w:val="A4B530"/>
                                <w:sz w:val="24"/>
                                <w:szCs w:val="24"/>
                              </w:rPr>
                              <w:t>the world</w:t>
                            </w:r>
                          </w:p>
                          <w:p w14:paraId="58CB7C4E" w14:textId="61E9B495" w:rsidR="008533DD" w:rsidRPr="00D75301" w:rsidRDefault="008533DD" w:rsidP="00D75301">
                            <w:pPr>
                              <w:spacing w:after="0" w:line="240" w:lineRule="auto"/>
                              <w:jc w:val="center"/>
                              <w:rPr>
                                <w:rFonts w:ascii="Arial" w:hAnsi="Arial" w:cs="Arial"/>
                                <w:b/>
                                <w:bCs/>
                                <w:color w:val="A4B530"/>
                                <w:sz w:val="24"/>
                                <w:szCs w:val="24"/>
                              </w:rPr>
                            </w:pPr>
                            <w:r>
                              <w:rPr>
                                <w:rFonts w:ascii="Arial" w:hAnsi="Arial" w:cs="Arial"/>
                                <w:b/>
                                <w:bCs/>
                                <w:color w:val="A4B530"/>
                                <w:sz w:val="24"/>
                                <w:szCs w:val="24"/>
                              </w:rPr>
                              <w:t>(beauty)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0F9EF" id="_x0000_s1041" type="#_x0000_t202" style="position:absolute;margin-left:159.15pt;margin-top:6.7pt;width:69pt;height:40.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" filled="f" stroked="f" strokeweight=".5pt">
                <v:textbox>
                  <w:txbxContent>
                    <w:p w14:paraId="229C6E39" w14:textId="020E0B2D" w:rsidR="00D75301" w:rsidRDefault="00D75301" w:rsidP="00D75301">
                      <w:pPr>
                        <w:spacing w:after="0" w:line="240" w:lineRule="auto"/>
                        <w:jc w:val="center"/>
                        <w:rPr>
                          <w:rFonts w:ascii="Arial" w:hAnsi="Arial" w:cs="Arial"/>
                          <w:b/>
                          <w:bCs/>
                          <w:color w:val="A4B530"/>
                          <w:sz w:val="24"/>
                          <w:szCs w:val="24"/>
                        </w:rPr>
                      </w:pPr>
                      <w:r w:rsidRPr="00D75301">
                        <w:rPr>
                          <w:rFonts w:ascii="Arial" w:hAnsi="Arial" w:cs="Arial"/>
                          <w:b/>
                          <w:bCs/>
                          <w:color w:val="A4B530"/>
                          <w:sz w:val="24"/>
                          <w:szCs w:val="24"/>
                        </w:rPr>
                        <w:t>the world</w:t>
                      </w:r>
                    </w:p>
                    <w:p w14:paraId="58CB7C4E" w14:textId="61E9B495" w:rsidR="008533DD" w:rsidRPr="00D75301" w:rsidRDefault="008533DD" w:rsidP="00D75301">
                      <w:pPr>
                        <w:spacing w:after="0" w:line="240" w:lineRule="auto"/>
                        <w:jc w:val="center"/>
                        <w:rPr>
                          <w:rFonts w:ascii="Arial" w:hAnsi="Arial" w:cs="Arial"/>
                          <w:b/>
                          <w:bCs/>
                          <w:color w:val="A4B530"/>
                          <w:sz w:val="24"/>
                          <w:szCs w:val="24"/>
                        </w:rPr>
                      </w:pPr>
                      <w:r>
                        <w:rPr>
                          <w:rFonts w:ascii="Arial" w:hAnsi="Arial" w:cs="Arial"/>
                          <w:b/>
                          <w:bCs/>
                          <w:color w:val="A4B530"/>
                          <w:sz w:val="24"/>
                          <w:szCs w:val="24"/>
                        </w:rPr>
                        <w:t>(beauty)</w:t>
                      </w:r>
                    </w:p>
                  </w:txbxContent>
                </v:textbox>
              </v:shape>
            </w:pict>
          </mc:Fallback>
        </mc:AlternateContent>
      </w:r>
    </w:p>
    <w:p w14:paraId="6585049B" w14:textId="7452C33A" w:rsidR="00C62882" w:rsidRDefault="00C62882" w:rsidP="001D6F59">
      <w:pPr>
        <w:spacing w:after="0" w:line="240" w:lineRule="auto"/>
        <w:rPr>
          <w:rFonts w:ascii="Arial" w:hAnsi="Arial" w:cs="Arial"/>
          <w:color w:val="000000" w:themeColor="text1"/>
          <w:sz w:val="20"/>
          <w:szCs w:val="20"/>
        </w:rPr>
      </w:pPr>
    </w:p>
    <w:p w14:paraId="3CD3CE91" w14:textId="63B7B171" w:rsidR="00C62882" w:rsidRDefault="00C62882" w:rsidP="001D6F59">
      <w:pPr>
        <w:spacing w:after="0" w:line="240" w:lineRule="auto"/>
        <w:rPr>
          <w:rFonts w:ascii="Arial" w:hAnsi="Arial" w:cs="Arial"/>
          <w:color w:val="000000" w:themeColor="text1"/>
          <w:sz w:val="20"/>
          <w:szCs w:val="20"/>
        </w:rPr>
      </w:pPr>
    </w:p>
    <w:p w14:paraId="688D23D8" w14:textId="6DF6DB11" w:rsidR="00C62882" w:rsidRDefault="00C62882" w:rsidP="001D6F59">
      <w:pPr>
        <w:spacing w:after="0" w:line="240" w:lineRule="auto"/>
        <w:rPr>
          <w:rFonts w:ascii="Arial" w:hAnsi="Arial" w:cs="Arial"/>
          <w:color w:val="000000" w:themeColor="text1"/>
          <w:sz w:val="20"/>
          <w:szCs w:val="20"/>
        </w:rPr>
      </w:pPr>
    </w:p>
    <w:p w14:paraId="19C5011F" w14:textId="77777777" w:rsidR="00C62882" w:rsidRDefault="00C62882" w:rsidP="001D6F59">
      <w:pPr>
        <w:spacing w:after="0" w:line="240" w:lineRule="auto"/>
        <w:rPr>
          <w:rFonts w:ascii="Arial" w:hAnsi="Arial" w:cs="Arial"/>
          <w:color w:val="000000" w:themeColor="text1"/>
          <w:sz w:val="20"/>
          <w:szCs w:val="20"/>
        </w:rPr>
      </w:pPr>
    </w:p>
    <w:p w14:paraId="70FC394D" w14:textId="77777777" w:rsidR="00C62882" w:rsidRDefault="00C62882" w:rsidP="001D6F59">
      <w:pPr>
        <w:spacing w:after="0" w:line="240" w:lineRule="auto"/>
        <w:rPr>
          <w:rFonts w:ascii="Arial" w:hAnsi="Arial" w:cs="Arial"/>
          <w:color w:val="000000" w:themeColor="text1"/>
          <w:sz w:val="20"/>
          <w:szCs w:val="20"/>
        </w:rPr>
      </w:pPr>
    </w:p>
    <w:p w14:paraId="0A949327" w14:textId="77777777" w:rsidR="00C62882" w:rsidRDefault="00C62882" w:rsidP="001D6F59">
      <w:pPr>
        <w:spacing w:after="0" w:line="240" w:lineRule="auto"/>
        <w:rPr>
          <w:rFonts w:ascii="Arial" w:hAnsi="Arial" w:cs="Arial"/>
          <w:color w:val="000000" w:themeColor="text1"/>
          <w:sz w:val="20"/>
          <w:szCs w:val="20"/>
        </w:rPr>
      </w:pPr>
    </w:p>
    <w:p w14:paraId="5E3F4F46" w14:textId="77777777" w:rsidR="00C62882" w:rsidRDefault="00C62882" w:rsidP="001D6F59">
      <w:pPr>
        <w:spacing w:after="0" w:line="240" w:lineRule="auto"/>
        <w:rPr>
          <w:rFonts w:ascii="Arial" w:hAnsi="Arial" w:cs="Arial"/>
          <w:color w:val="000000" w:themeColor="text1"/>
          <w:sz w:val="20"/>
          <w:szCs w:val="20"/>
        </w:rPr>
      </w:pPr>
    </w:p>
    <w:p w14:paraId="5602FF75" w14:textId="77777777" w:rsidR="00C62882" w:rsidRDefault="00C62882" w:rsidP="001D6F59">
      <w:pPr>
        <w:spacing w:after="0" w:line="240" w:lineRule="auto"/>
        <w:rPr>
          <w:rFonts w:ascii="Arial" w:hAnsi="Arial" w:cs="Arial"/>
          <w:color w:val="000000" w:themeColor="text1"/>
          <w:sz w:val="20"/>
          <w:szCs w:val="20"/>
        </w:rPr>
      </w:pPr>
    </w:p>
    <w:p w14:paraId="314D0465" w14:textId="438EBD5A" w:rsidR="0010462E" w:rsidRDefault="0010462E" w:rsidP="001D6F59">
      <w:pPr>
        <w:spacing w:after="0" w:line="240" w:lineRule="auto"/>
        <w:rPr>
          <w:rFonts w:ascii="Arial" w:hAnsi="Arial" w:cs="Arial"/>
          <w:color w:val="000000" w:themeColor="text1"/>
          <w:sz w:val="20"/>
          <w:szCs w:val="20"/>
        </w:rPr>
      </w:pPr>
      <w:r w:rsidRPr="0010462E">
        <w:rPr>
          <w:rFonts w:ascii="Arial" w:hAnsi="Arial" w:cs="Arial"/>
          <w:color w:val="000000" w:themeColor="text1"/>
          <w:sz w:val="20"/>
          <w:szCs w:val="20"/>
        </w:rPr>
        <w:t xml:space="preserve">We may experience and express our spirituality in different ways, but we are all spiritual in some way </w:t>
      </w:r>
      <w:r>
        <w:rPr>
          <w:rFonts w:ascii="Arial" w:hAnsi="Arial" w:cs="Arial"/>
          <w:color w:val="000000" w:themeColor="text1"/>
          <w:sz w:val="20"/>
          <w:szCs w:val="20"/>
        </w:rPr>
        <w:t>–</w:t>
      </w:r>
      <w:r w:rsidRPr="0010462E">
        <w:rPr>
          <w:rFonts w:ascii="Arial" w:hAnsi="Arial" w:cs="Arial"/>
          <w:color w:val="000000" w:themeColor="text1"/>
          <w:sz w:val="20"/>
          <w:szCs w:val="20"/>
        </w:rPr>
        <w:t xml:space="preserve"> though we may not recognise or acknowledge this. </w:t>
      </w:r>
    </w:p>
    <w:p w14:paraId="27E44944" w14:textId="77777777" w:rsidR="0036694C" w:rsidRDefault="0036694C" w:rsidP="001D6F59">
      <w:pPr>
        <w:spacing w:after="0" w:line="240" w:lineRule="auto"/>
        <w:rPr>
          <w:rFonts w:ascii="Arial" w:hAnsi="Arial" w:cs="Arial"/>
          <w:color w:val="000000" w:themeColor="text1"/>
          <w:sz w:val="20"/>
          <w:szCs w:val="20"/>
        </w:rPr>
      </w:pPr>
    </w:p>
    <w:p w14:paraId="2E333ACB" w14:textId="0546B492" w:rsidR="0036694C" w:rsidRDefault="0036694C" w:rsidP="001D6F59">
      <w:pPr>
        <w:spacing w:after="0" w:line="240" w:lineRule="auto"/>
        <w:rPr>
          <w:rFonts w:ascii="Arial" w:hAnsi="Arial" w:cs="Arial"/>
          <w:bCs/>
          <w:color w:val="000000" w:themeColor="text1"/>
          <w:sz w:val="20"/>
          <w:szCs w:val="20"/>
        </w:rPr>
      </w:pPr>
      <w:r>
        <w:rPr>
          <w:rFonts w:ascii="Arial" w:hAnsi="Arial" w:cs="Arial"/>
          <w:color w:val="000000" w:themeColor="text1"/>
          <w:sz w:val="20"/>
          <w:szCs w:val="20"/>
        </w:rPr>
        <w:t xml:space="preserve">The following comes from </w:t>
      </w:r>
      <w:hyperlink r:id="rId12" w:history="1">
        <w:r w:rsidRPr="0036694C">
          <w:rPr>
            <w:rStyle w:val="Hyperlink"/>
            <w:rFonts w:ascii="Arial" w:hAnsi="Arial" w:cs="Arial"/>
            <w:bCs/>
            <w:color w:val="664F9C"/>
            <w:sz w:val="20"/>
            <w:szCs w:val="20"/>
          </w:rPr>
          <w:t>Spiritual Development: Interpretations of spiritual development in the classroom</w:t>
        </w:r>
      </w:hyperlink>
      <w:r>
        <w:rPr>
          <w:rFonts w:ascii="Arial" w:hAnsi="Arial" w:cs="Arial"/>
          <w:bCs/>
          <w:color w:val="000000" w:themeColor="text1"/>
          <w:sz w:val="20"/>
          <w:szCs w:val="20"/>
        </w:rPr>
        <w:t xml:space="preserve"> (Church of England Education Office 2019):</w:t>
      </w:r>
    </w:p>
    <w:p w14:paraId="69E21835" w14:textId="3552A285" w:rsidR="0036694C" w:rsidRDefault="0036694C" w:rsidP="00191854">
      <w:pPr>
        <w:spacing w:after="0" w:line="240" w:lineRule="auto"/>
        <w:jc w:val="center"/>
        <w:rPr>
          <w:rFonts w:ascii="Arial" w:hAnsi="Arial" w:cs="Arial"/>
          <w:color w:val="000000" w:themeColor="text1"/>
          <w:sz w:val="20"/>
          <w:szCs w:val="20"/>
        </w:rPr>
      </w:pPr>
      <w:r>
        <w:rPr>
          <w:rFonts w:ascii="Arial" w:hAnsi="Arial" w:cs="Arial"/>
          <w:noProof/>
          <w:color w:val="000000" w:themeColor="text1"/>
          <w:sz w:val="20"/>
          <w:szCs w:val="20"/>
        </w:rPr>
        <w:drawing>
          <wp:inline distT="0" distB="0" distL="0" distR="0" wp14:anchorId="169E3C3B" wp14:editId="430B6A53">
            <wp:extent cx="2530800" cy="1281600"/>
            <wp:effectExtent l="0" t="0" r="0" b="1270"/>
            <wp:docPr id="429812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12835" name="Picture 429812835"/>
                    <pic:cNvPicPr/>
                  </pic:nvPicPr>
                  <pic:blipFill>
                    <a:blip r:embed="rId13"/>
                    <a:stretch>
                      <a:fillRect/>
                    </a:stretch>
                  </pic:blipFill>
                  <pic:spPr>
                    <a:xfrm>
                      <a:off x="0" y="0"/>
                      <a:ext cx="2530800" cy="1281600"/>
                    </a:xfrm>
                    <a:prstGeom prst="rect">
                      <a:avLst/>
                    </a:prstGeom>
                  </pic:spPr>
                </pic:pic>
              </a:graphicData>
            </a:graphic>
          </wp:inline>
        </w:drawing>
      </w:r>
      <w:r>
        <w:rPr>
          <w:rFonts w:ascii="Arial" w:hAnsi="Arial" w:cs="Arial"/>
          <w:noProof/>
          <w:color w:val="000000" w:themeColor="text1"/>
          <w:sz w:val="20"/>
          <w:szCs w:val="20"/>
        </w:rPr>
        <w:drawing>
          <wp:inline distT="0" distB="0" distL="0" distR="0" wp14:anchorId="7F5E8B09" wp14:editId="27FACE2B">
            <wp:extent cx="2530800" cy="1281600"/>
            <wp:effectExtent l="0" t="0" r="0" b="1270"/>
            <wp:docPr id="694794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94548" name="Picture 694794548"/>
                    <pic:cNvPicPr/>
                  </pic:nvPicPr>
                  <pic:blipFill>
                    <a:blip r:embed="rId14"/>
                    <a:stretch>
                      <a:fillRect/>
                    </a:stretch>
                  </pic:blipFill>
                  <pic:spPr>
                    <a:xfrm>
                      <a:off x="0" y="0"/>
                      <a:ext cx="2530800" cy="1281600"/>
                    </a:xfrm>
                    <a:prstGeom prst="rect">
                      <a:avLst/>
                    </a:prstGeom>
                  </pic:spPr>
                </pic:pic>
              </a:graphicData>
            </a:graphic>
          </wp:inline>
        </w:drawing>
      </w:r>
    </w:p>
    <w:p w14:paraId="0326AA54" w14:textId="77777777" w:rsidR="0036694C" w:rsidRPr="00191854" w:rsidRDefault="0036694C" w:rsidP="00191854">
      <w:pPr>
        <w:spacing w:after="0" w:line="240" w:lineRule="auto"/>
        <w:jc w:val="center"/>
        <w:rPr>
          <w:rFonts w:ascii="Arial" w:hAnsi="Arial" w:cs="Arial"/>
          <w:color w:val="000000" w:themeColor="text1"/>
          <w:sz w:val="4"/>
          <w:szCs w:val="4"/>
        </w:rPr>
      </w:pPr>
    </w:p>
    <w:p w14:paraId="6DB2DD3C" w14:textId="3E319FD5" w:rsidR="0036694C" w:rsidRDefault="0036694C" w:rsidP="00191854">
      <w:pPr>
        <w:spacing w:after="0" w:line="240" w:lineRule="auto"/>
        <w:jc w:val="center"/>
        <w:rPr>
          <w:rFonts w:ascii="Arial" w:hAnsi="Arial" w:cs="Arial"/>
          <w:color w:val="000000" w:themeColor="text1"/>
          <w:sz w:val="20"/>
          <w:szCs w:val="20"/>
        </w:rPr>
      </w:pPr>
      <w:r>
        <w:rPr>
          <w:rFonts w:ascii="Arial" w:hAnsi="Arial" w:cs="Arial"/>
          <w:noProof/>
          <w:color w:val="000000" w:themeColor="text1"/>
          <w:sz w:val="20"/>
          <w:szCs w:val="20"/>
        </w:rPr>
        <w:drawing>
          <wp:inline distT="0" distB="0" distL="0" distR="0" wp14:anchorId="2A0F0727" wp14:editId="5BC3FD32">
            <wp:extent cx="2530800" cy="1281600"/>
            <wp:effectExtent l="0" t="0" r="0" b="1270"/>
            <wp:docPr id="8274055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405518" name="Picture 827405518"/>
                    <pic:cNvPicPr/>
                  </pic:nvPicPr>
                  <pic:blipFill>
                    <a:blip r:embed="rId15"/>
                    <a:stretch>
                      <a:fillRect/>
                    </a:stretch>
                  </pic:blipFill>
                  <pic:spPr>
                    <a:xfrm>
                      <a:off x="0" y="0"/>
                      <a:ext cx="2530800" cy="1281600"/>
                    </a:xfrm>
                    <a:prstGeom prst="rect">
                      <a:avLst/>
                    </a:prstGeom>
                  </pic:spPr>
                </pic:pic>
              </a:graphicData>
            </a:graphic>
          </wp:inline>
        </w:drawing>
      </w:r>
      <w:r>
        <w:rPr>
          <w:rFonts w:ascii="Arial" w:hAnsi="Arial" w:cs="Arial"/>
          <w:noProof/>
          <w:color w:val="000000" w:themeColor="text1"/>
          <w:sz w:val="20"/>
          <w:szCs w:val="20"/>
        </w:rPr>
        <w:drawing>
          <wp:inline distT="0" distB="0" distL="0" distR="0" wp14:anchorId="49206097" wp14:editId="08D53C23">
            <wp:extent cx="2530800" cy="1281600"/>
            <wp:effectExtent l="0" t="0" r="0" b="1270"/>
            <wp:docPr id="15917395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739564" name="Picture 1591739564"/>
                    <pic:cNvPicPr/>
                  </pic:nvPicPr>
                  <pic:blipFill>
                    <a:blip r:embed="rId16"/>
                    <a:stretch>
                      <a:fillRect/>
                    </a:stretch>
                  </pic:blipFill>
                  <pic:spPr>
                    <a:xfrm>
                      <a:off x="0" y="0"/>
                      <a:ext cx="2530800" cy="1281600"/>
                    </a:xfrm>
                    <a:prstGeom prst="rect">
                      <a:avLst/>
                    </a:prstGeom>
                  </pic:spPr>
                </pic:pic>
              </a:graphicData>
            </a:graphic>
          </wp:inline>
        </w:drawing>
      </w:r>
    </w:p>
    <w:p w14:paraId="1FA413FA" w14:textId="77777777" w:rsidR="0010462E" w:rsidRDefault="0010462E" w:rsidP="001D6F59">
      <w:pPr>
        <w:spacing w:after="0" w:line="240" w:lineRule="auto"/>
        <w:rPr>
          <w:rFonts w:ascii="Arial" w:hAnsi="Arial" w:cs="Arial"/>
          <w:color w:val="000000" w:themeColor="text1"/>
          <w:sz w:val="20"/>
          <w:szCs w:val="20"/>
        </w:rPr>
      </w:pPr>
    </w:p>
    <w:p w14:paraId="56E346E5" w14:textId="77777777" w:rsidR="00191854" w:rsidRDefault="00191854" w:rsidP="001D6F59">
      <w:pPr>
        <w:spacing w:after="0" w:line="240" w:lineRule="auto"/>
        <w:rPr>
          <w:rFonts w:ascii="Arial" w:hAnsi="Arial" w:cs="Arial"/>
          <w:color w:val="000000" w:themeColor="text1"/>
          <w:sz w:val="20"/>
          <w:szCs w:val="20"/>
        </w:rPr>
      </w:pPr>
    </w:p>
    <w:tbl>
      <w:tblPr>
        <w:tblStyle w:val="TableGrid"/>
        <w:tblW w:w="5000" w:type="pct"/>
        <w:shd w:val="clear" w:color="auto" w:fill="9B80B9"/>
        <w:tblLook w:val="04A0" w:firstRow="1" w:lastRow="0" w:firstColumn="1" w:lastColumn="0" w:noHBand="0" w:noVBand="1"/>
      </w:tblPr>
      <w:tblGrid>
        <w:gridCol w:w="10456"/>
      </w:tblGrid>
      <w:tr w:rsidR="0010462E" w:rsidRPr="0010462E" w14:paraId="0DA58996" w14:textId="77777777" w:rsidTr="0010462E">
        <w:tc>
          <w:tcPr>
            <w:tcW w:w="5000" w:type="pct"/>
            <w:shd w:val="clear" w:color="auto" w:fill="664F9C"/>
          </w:tcPr>
          <w:p w14:paraId="6A98272A" w14:textId="77777777" w:rsidR="0010462E" w:rsidRPr="0010462E" w:rsidRDefault="0010462E" w:rsidP="0010462E">
            <w:pPr>
              <w:spacing w:after="0" w:line="240" w:lineRule="auto"/>
              <w:rPr>
                <w:rFonts w:ascii="Arial" w:hAnsi="Arial" w:cs="Arial"/>
                <w:i/>
                <w:color w:val="FFFFFF" w:themeColor="background1"/>
                <w:sz w:val="12"/>
                <w:szCs w:val="12"/>
              </w:rPr>
            </w:pPr>
          </w:p>
          <w:p w14:paraId="1157B3F1" w14:textId="77777777" w:rsidR="00AE781A" w:rsidRPr="00AE781A" w:rsidRDefault="00AE781A" w:rsidP="00AE781A">
            <w:pPr>
              <w:spacing w:after="0" w:line="240" w:lineRule="auto"/>
              <w:rPr>
                <w:rFonts w:ascii="Arial" w:hAnsi="Arial" w:cs="Arial"/>
                <w:b/>
                <w:bCs/>
                <w:i/>
                <w:color w:val="FFFFFF" w:themeColor="background1"/>
                <w:sz w:val="20"/>
                <w:szCs w:val="20"/>
              </w:rPr>
            </w:pPr>
            <w:r w:rsidRPr="00AE781A">
              <w:rPr>
                <w:rFonts w:ascii="Arial" w:hAnsi="Arial" w:cs="Arial"/>
                <w:b/>
                <w:bCs/>
                <w:i/>
                <w:color w:val="FFFFFF" w:themeColor="background1"/>
                <w:sz w:val="20"/>
                <w:szCs w:val="20"/>
              </w:rPr>
              <w:t>‘Exploring spirituality offers a unique opportunity to step back and reflect on why we do what we do in our schools, and also how we do it. It can help us be more intuitive and sensitive. It can connect us more deeply to nature and our precious planet. It can make us more aware of the things we have in common with others despite our differences.’</w:t>
            </w:r>
          </w:p>
          <w:p w14:paraId="29E1FD76" w14:textId="77777777" w:rsidR="0010462E" w:rsidRDefault="00AE781A" w:rsidP="00AE781A">
            <w:pPr>
              <w:spacing w:after="0" w:line="240" w:lineRule="auto"/>
              <w:rPr>
                <w:rFonts w:ascii="Arial" w:hAnsi="Arial" w:cs="Arial"/>
                <w:iCs/>
                <w:color w:val="FFFFFF" w:themeColor="background1"/>
                <w:sz w:val="20"/>
                <w:szCs w:val="20"/>
              </w:rPr>
            </w:pPr>
            <w:r w:rsidRPr="00AE781A">
              <w:rPr>
                <w:rFonts w:ascii="Arial" w:hAnsi="Arial" w:cs="Arial"/>
                <w:iCs/>
                <w:color w:val="FFFFFF" w:themeColor="background1"/>
                <w:sz w:val="20"/>
                <w:szCs w:val="20"/>
              </w:rPr>
              <w:t>SCAA Discussion paper (1995), quoted in Chapter 2 (‘Spiritual Development: The journey so far’, Derek Holloway) of ‘Spiritual Development: Interpretations of spiritual development in the classroom’ (The Church of England Education Office, 2019)</w:t>
            </w:r>
          </w:p>
          <w:p w14:paraId="267FBDEA" w14:textId="6C9EDBEC" w:rsidR="00AE781A" w:rsidRPr="00AE781A" w:rsidRDefault="00AE781A" w:rsidP="00AE781A">
            <w:pPr>
              <w:spacing w:after="0" w:line="240" w:lineRule="auto"/>
              <w:rPr>
                <w:rFonts w:ascii="Arial" w:hAnsi="Arial" w:cs="Arial"/>
                <w:iCs/>
                <w:color w:val="FFFFFF" w:themeColor="background1"/>
                <w:sz w:val="12"/>
                <w:szCs w:val="12"/>
              </w:rPr>
            </w:pPr>
          </w:p>
        </w:tc>
      </w:tr>
    </w:tbl>
    <w:p w14:paraId="67457757" w14:textId="77777777" w:rsidR="00EB12E2" w:rsidRDefault="00EB12E2" w:rsidP="001D6F59">
      <w:pPr>
        <w:spacing w:after="0" w:line="240" w:lineRule="auto"/>
        <w:rPr>
          <w:rFonts w:ascii="Arial" w:hAnsi="Arial" w:cs="Arial"/>
          <w:color w:val="000000" w:themeColor="text1"/>
          <w:sz w:val="20"/>
          <w:szCs w:val="20"/>
        </w:rPr>
      </w:pPr>
    </w:p>
    <w:p w14:paraId="6ED90313" w14:textId="77777777" w:rsidR="007A1769" w:rsidRPr="007F3259" w:rsidRDefault="007A1769" w:rsidP="007A1769">
      <w:pPr>
        <w:spacing w:after="0" w:line="240" w:lineRule="auto"/>
        <w:rPr>
          <w:rFonts w:ascii="Arial" w:hAnsi="Arial" w:cs="Arial"/>
          <w:bCs/>
          <w:i/>
          <w:iCs/>
          <w:color w:val="000000" w:themeColor="text1"/>
          <w:sz w:val="20"/>
          <w:szCs w:val="20"/>
          <w:lang w:val="en-US"/>
        </w:rPr>
      </w:pPr>
      <w:r>
        <w:rPr>
          <w:rFonts w:ascii="Arial" w:hAnsi="Arial" w:cs="Arial"/>
          <w:bCs/>
          <w:color w:val="000000" w:themeColor="text1"/>
          <w:sz w:val="20"/>
          <w:szCs w:val="20"/>
        </w:rPr>
        <w:t>S</w:t>
      </w:r>
      <w:r w:rsidRPr="009C7053">
        <w:rPr>
          <w:rFonts w:ascii="Arial" w:hAnsi="Arial" w:cs="Arial"/>
          <w:bCs/>
          <w:color w:val="000000" w:themeColor="text1"/>
          <w:sz w:val="20"/>
          <w:szCs w:val="20"/>
        </w:rPr>
        <w:t>ince 1944</w:t>
      </w:r>
      <w:r>
        <w:rPr>
          <w:rFonts w:ascii="Arial" w:hAnsi="Arial" w:cs="Arial"/>
          <w:bCs/>
          <w:color w:val="000000" w:themeColor="text1"/>
          <w:sz w:val="20"/>
          <w:szCs w:val="20"/>
        </w:rPr>
        <w:t>,</w:t>
      </w:r>
      <w:r w:rsidRPr="009C7053">
        <w:rPr>
          <w:rFonts w:ascii="Arial" w:hAnsi="Arial" w:cs="Arial"/>
          <w:bCs/>
          <w:color w:val="000000" w:themeColor="text1"/>
          <w:sz w:val="20"/>
          <w:szCs w:val="20"/>
        </w:rPr>
        <w:t xml:space="preserve"> schools have been required by law to provide for the spiritual </w:t>
      </w:r>
      <w:r w:rsidRPr="001D6F59">
        <w:rPr>
          <w:rFonts w:ascii="Arial" w:hAnsi="Arial" w:cs="Arial"/>
          <w:bCs/>
          <w:color w:val="000000" w:themeColor="text1"/>
          <w:sz w:val="20"/>
          <w:szCs w:val="20"/>
        </w:rPr>
        <w:t>development of pupils (1944 Education Act)</w:t>
      </w:r>
      <w:r>
        <w:rPr>
          <w:rFonts w:ascii="Arial" w:hAnsi="Arial" w:cs="Arial"/>
          <w:bCs/>
          <w:color w:val="000000" w:themeColor="text1"/>
          <w:sz w:val="20"/>
          <w:szCs w:val="20"/>
        </w:rPr>
        <w:t xml:space="preserve">. </w:t>
      </w:r>
      <w:r w:rsidRPr="007F3259">
        <w:rPr>
          <w:rFonts w:ascii="Arial" w:hAnsi="Arial" w:cs="Arial"/>
          <w:bCs/>
          <w:color w:val="000000" w:themeColor="text1"/>
          <w:sz w:val="20"/>
          <w:szCs w:val="20"/>
          <w:lang w:val="en-US"/>
        </w:rPr>
        <w:t>Section 78 of the Education Act 2002 states:</w:t>
      </w:r>
      <w:r>
        <w:rPr>
          <w:rFonts w:ascii="Arial" w:hAnsi="Arial" w:cs="Arial"/>
          <w:bCs/>
          <w:color w:val="000000" w:themeColor="text1"/>
          <w:sz w:val="20"/>
          <w:szCs w:val="20"/>
          <w:lang w:val="en-US"/>
        </w:rPr>
        <w:t xml:space="preserve"> </w:t>
      </w:r>
      <w:r w:rsidRPr="007F3259">
        <w:rPr>
          <w:rFonts w:ascii="Arial" w:hAnsi="Arial" w:cs="Arial"/>
          <w:bCs/>
          <w:i/>
          <w:iCs/>
          <w:color w:val="000000" w:themeColor="text1"/>
          <w:sz w:val="20"/>
          <w:szCs w:val="20"/>
          <w:lang w:val="en-US"/>
        </w:rPr>
        <w:t xml:space="preserve">‘The curriculum for a maintained school or maintained nursery school satisfies the requirements of this section if it is a balanced and broadly-based curriculum which: (a) promotes the spiritual, moral, cultural, mental, and physical development of pupils at the </w:t>
      </w:r>
      <w:r w:rsidRPr="007F3259">
        <w:rPr>
          <w:rFonts w:ascii="Arial" w:hAnsi="Arial" w:cs="Arial"/>
          <w:bCs/>
          <w:i/>
          <w:iCs/>
          <w:color w:val="000000" w:themeColor="text1"/>
          <w:sz w:val="20"/>
          <w:szCs w:val="20"/>
        </w:rPr>
        <w:t>school and of society, and (b) prepares pupils at the school for the opportunities, responsibilities and experiences of later life.’</w:t>
      </w:r>
    </w:p>
    <w:p w14:paraId="75A5F1ED" w14:textId="77777777" w:rsidR="007A1769" w:rsidRPr="007F3259" w:rsidRDefault="007A1769" w:rsidP="007A1769">
      <w:pPr>
        <w:spacing w:after="0" w:line="240" w:lineRule="auto"/>
        <w:rPr>
          <w:rFonts w:ascii="Arial" w:hAnsi="Arial" w:cs="Arial"/>
          <w:bCs/>
          <w:color w:val="000000" w:themeColor="text1"/>
          <w:sz w:val="20"/>
          <w:szCs w:val="20"/>
        </w:rPr>
      </w:pPr>
      <w:r w:rsidRPr="001D6F59">
        <w:rPr>
          <w:rFonts w:ascii="Arial" w:hAnsi="Arial" w:cs="Arial"/>
          <w:bCs/>
          <w:color w:val="000000" w:themeColor="text1"/>
          <w:sz w:val="20"/>
          <w:szCs w:val="20"/>
        </w:rPr>
        <w:lastRenderedPageBreak/>
        <w:t xml:space="preserve">The National Curriculum sets out the importance of spiritual development: </w:t>
      </w:r>
      <w:r w:rsidRPr="001D6F59">
        <w:rPr>
          <w:rFonts w:ascii="Arial" w:hAnsi="Arial" w:cs="Arial"/>
          <w:bCs/>
          <w:i/>
          <w:color w:val="000000" w:themeColor="text1"/>
          <w:sz w:val="20"/>
          <w:szCs w:val="20"/>
        </w:rPr>
        <w:t>‘Every state-funded school must offer a curriculum which is balanced and broadly based and which:</w:t>
      </w:r>
      <w:r>
        <w:rPr>
          <w:rFonts w:ascii="Arial" w:hAnsi="Arial" w:cs="Arial"/>
          <w:bCs/>
          <w:color w:val="000000" w:themeColor="text1"/>
          <w:sz w:val="20"/>
          <w:szCs w:val="20"/>
        </w:rPr>
        <w:t xml:space="preserve"> </w:t>
      </w:r>
      <w:r w:rsidRPr="001D6F59">
        <w:rPr>
          <w:rFonts w:ascii="Arial" w:hAnsi="Arial" w:cs="Arial"/>
          <w:bCs/>
          <w:i/>
          <w:color w:val="000000" w:themeColor="text1"/>
          <w:sz w:val="20"/>
          <w:szCs w:val="20"/>
        </w:rPr>
        <w:t>promotes the spiritual, moral, cultural, mental and physical development of pupils at the school and of society, and</w:t>
      </w:r>
      <w:r>
        <w:rPr>
          <w:rFonts w:ascii="Arial" w:hAnsi="Arial" w:cs="Arial"/>
          <w:bCs/>
          <w:color w:val="000000" w:themeColor="text1"/>
          <w:sz w:val="20"/>
          <w:szCs w:val="20"/>
        </w:rPr>
        <w:t xml:space="preserve"> </w:t>
      </w:r>
      <w:r w:rsidRPr="001D6F59">
        <w:rPr>
          <w:rFonts w:ascii="Arial" w:hAnsi="Arial" w:cs="Arial"/>
          <w:bCs/>
          <w:i/>
          <w:color w:val="000000" w:themeColor="text1"/>
          <w:sz w:val="20"/>
          <w:szCs w:val="20"/>
        </w:rPr>
        <w:t xml:space="preserve">prepares pupils at the school for the opportunities, responsibilities and experiences of later life.’ </w:t>
      </w:r>
      <w:r w:rsidRPr="001D6F59">
        <w:rPr>
          <w:rFonts w:ascii="Arial" w:hAnsi="Arial" w:cs="Arial"/>
          <w:bCs/>
          <w:iCs/>
          <w:color w:val="000000" w:themeColor="text1"/>
          <w:sz w:val="20"/>
          <w:szCs w:val="20"/>
        </w:rPr>
        <w:t>(</w:t>
      </w:r>
      <w:r w:rsidRPr="001D6F59">
        <w:rPr>
          <w:rFonts w:ascii="Arial" w:hAnsi="Arial" w:cs="Arial"/>
          <w:color w:val="000000" w:themeColor="text1"/>
          <w:sz w:val="20"/>
          <w:szCs w:val="20"/>
        </w:rPr>
        <w:t xml:space="preserve">National </w:t>
      </w:r>
      <w:r>
        <w:rPr>
          <w:rFonts w:ascii="Arial" w:hAnsi="Arial" w:cs="Arial"/>
          <w:color w:val="000000" w:themeColor="text1"/>
          <w:sz w:val="20"/>
          <w:szCs w:val="20"/>
        </w:rPr>
        <w:t>c</w:t>
      </w:r>
      <w:r w:rsidRPr="001D6F59">
        <w:rPr>
          <w:rFonts w:ascii="Arial" w:hAnsi="Arial" w:cs="Arial"/>
          <w:color w:val="000000" w:themeColor="text1"/>
          <w:sz w:val="20"/>
          <w:szCs w:val="20"/>
        </w:rPr>
        <w:t>urriculum in England</w:t>
      </w:r>
      <w:r>
        <w:rPr>
          <w:rFonts w:ascii="Arial" w:hAnsi="Arial" w:cs="Arial"/>
          <w:color w:val="000000" w:themeColor="text1"/>
          <w:sz w:val="20"/>
          <w:szCs w:val="20"/>
        </w:rPr>
        <w:t xml:space="preserve">, </w:t>
      </w:r>
      <w:r w:rsidRPr="001D6F59">
        <w:rPr>
          <w:rFonts w:ascii="Arial" w:hAnsi="Arial" w:cs="Arial"/>
          <w:color w:val="000000" w:themeColor="text1"/>
          <w:sz w:val="20"/>
          <w:szCs w:val="20"/>
        </w:rPr>
        <w:t>Department for Education, 2013)</w:t>
      </w:r>
      <w:r>
        <w:rPr>
          <w:rFonts w:ascii="Arial" w:hAnsi="Arial" w:cs="Arial"/>
          <w:color w:val="000000" w:themeColor="text1"/>
          <w:sz w:val="20"/>
          <w:szCs w:val="20"/>
        </w:rPr>
        <w:t>.</w:t>
      </w:r>
    </w:p>
    <w:p w14:paraId="1657DFB3" w14:textId="77777777" w:rsidR="007A1769" w:rsidRDefault="007A1769" w:rsidP="007A1769">
      <w:pPr>
        <w:spacing w:after="0" w:line="240" w:lineRule="auto"/>
        <w:rPr>
          <w:rFonts w:ascii="Arial" w:hAnsi="Arial" w:cs="Arial"/>
          <w:bCs/>
          <w:color w:val="000000" w:themeColor="text1"/>
          <w:sz w:val="20"/>
          <w:szCs w:val="20"/>
        </w:rPr>
      </w:pPr>
    </w:p>
    <w:p w14:paraId="2955B6A4" w14:textId="584C7024" w:rsidR="007A1769" w:rsidRDefault="007A1769" w:rsidP="007A1769">
      <w:pPr>
        <w:spacing w:after="0" w:line="240" w:lineRule="auto"/>
        <w:rPr>
          <w:rFonts w:ascii="Arial" w:hAnsi="Arial" w:cs="Arial"/>
          <w:iCs/>
          <w:color w:val="000000" w:themeColor="text1"/>
          <w:sz w:val="20"/>
          <w:szCs w:val="20"/>
        </w:rPr>
      </w:pPr>
      <w:r w:rsidRPr="001D6F59">
        <w:rPr>
          <w:rFonts w:ascii="Arial" w:hAnsi="Arial" w:cs="Arial"/>
          <w:color w:val="000000" w:themeColor="text1"/>
          <w:sz w:val="20"/>
          <w:szCs w:val="20"/>
        </w:rPr>
        <w:t xml:space="preserve">This expectation is expanded by Ofsted: </w:t>
      </w:r>
      <w:r w:rsidRPr="001D6F59">
        <w:rPr>
          <w:rFonts w:ascii="Arial" w:hAnsi="Arial" w:cs="Arial"/>
          <w:i/>
          <w:color w:val="000000" w:themeColor="text1"/>
          <w:sz w:val="20"/>
          <w:szCs w:val="20"/>
        </w:rPr>
        <w:t>‘Provision for the spiritual development of pupils includes developing their:</w:t>
      </w:r>
      <w:r>
        <w:rPr>
          <w:rFonts w:ascii="Arial" w:hAnsi="Arial" w:cs="Arial"/>
          <w:i/>
          <w:color w:val="000000" w:themeColor="text1"/>
          <w:sz w:val="20"/>
          <w:szCs w:val="20"/>
        </w:rPr>
        <w:t xml:space="preserve"> </w:t>
      </w:r>
      <w:r w:rsidRPr="001D6F59">
        <w:rPr>
          <w:rFonts w:ascii="Arial" w:hAnsi="Arial" w:cs="Arial"/>
          <w:i/>
          <w:color w:val="000000" w:themeColor="text1"/>
          <w:sz w:val="20"/>
          <w:szCs w:val="20"/>
        </w:rPr>
        <w:t>ability to be reflective about their own beliefs (religious or otherwise) and perspective on life</w:t>
      </w:r>
      <w:r>
        <w:rPr>
          <w:rFonts w:ascii="Arial" w:hAnsi="Arial" w:cs="Arial"/>
          <w:i/>
          <w:color w:val="000000" w:themeColor="text1"/>
          <w:sz w:val="20"/>
          <w:szCs w:val="20"/>
        </w:rPr>
        <w:t xml:space="preserve">; </w:t>
      </w:r>
      <w:r w:rsidRPr="001D6F59">
        <w:rPr>
          <w:rFonts w:ascii="Arial" w:hAnsi="Arial" w:cs="Arial"/>
          <w:i/>
          <w:color w:val="000000" w:themeColor="text1"/>
          <w:sz w:val="20"/>
          <w:szCs w:val="20"/>
        </w:rPr>
        <w:t>knowledge of, and respect for, different people’s faiths, feelings and values</w:t>
      </w:r>
      <w:r>
        <w:rPr>
          <w:rFonts w:ascii="Arial" w:hAnsi="Arial" w:cs="Arial"/>
          <w:i/>
          <w:color w:val="000000" w:themeColor="text1"/>
          <w:sz w:val="20"/>
          <w:szCs w:val="20"/>
        </w:rPr>
        <w:t>; s</w:t>
      </w:r>
      <w:r w:rsidRPr="001D6F59">
        <w:rPr>
          <w:rFonts w:ascii="Arial" w:hAnsi="Arial" w:cs="Arial"/>
          <w:i/>
          <w:color w:val="000000" w:themeColor="text1"/>
          <w:sz w:val="20"/>
          <w:szCs w:val="20"/>
        </w:rPr>
        <w:t>ense of enjoyment and fascination in learning about themselves, others and the world around them</w:t>
      </w:r>
      <w:r>
        <w:rPr>
          <w:rFonts w:ascii="Arial" w:hAnsi="Arial" w:cs="Arial"/>
          <w:i/>
          <w:color w:val="000000" w:themeColor="text1"/>
          <w:sz w:val="20"/>
          <w:szCs w:val="20"/>
        </w:rPr>
        <w:t xml:space="preserve">; </w:t>
      </w:r>
      <w:r w:rsidRPr="001D6F59">
        <w:rPr>
          <w:rFonts w:ascii="Arial" w:hAnsi="Arial" w:cs="Arial"/>
          <w:i/>
          <w:color w:val="000000" w:themeColor="text1"/>
          <w:sz w:val="20"/>
          <w:szCs w:val="20"/>
        </w:rPr>
        <w:t>use of imagination and creativity in their learning</w:t>
      </w:r>
      <w:r>
        <w:rPr>
          <w:rFonts w:ascii="Arial" w:hAnsi="Arial" w:cs="Arial"/>
          <w:i/>
          <w:color w:val="000000" w:themeColor="text1"/>
          <w:sz w:val="20"/>
          <w:szCs w:val="20"/>
        </w:rPr>
        <w:t xml:space="preserve">; </w:t>
      </w:r>
      <w:r w:rsidRPr="001D6F59">
        <w:rPr>
          <w:rFonts w:ascii="Arial" w:hAnsi="Arial" w:cs="Arial"/>
          <w:i/>
          <w:color w:val="000000" w:themeColor="text1"/>
          <w:sz w:val="20"/>
          <w:szCs w:val="20"/>
        </w:rPr>
        <w:t>willingness to reflect on their experiences’</w:t>
      </w:r>
      <w:r>
        <w:rPr>
          <w:rFonts w:ascii="Arial" w:hAnsi="Arial" w:cs="Arial"/>
          <w:i/>
          <w:color w:val="000000" w:themeColor="text1"/>
          <w:sz w:val="20"/>
          <w:szCs w:val="20"/>
        </w:rPr>
        <w:t xml:space="preserve"> </w:t>
      </w:r>
      <w:r>
        <w:rPr>
          <w:rFonts w:ascii="Arial" w:hAnsi="Arial" w:cs="Arial"/>
          <w:iCs/>
          <w:color w:val="000000" w:themeColor="text1"/>
          <w:sz w:val="20"/>
          <w:szCs w:val="20"/>
        </w:rPr>
        <w:t>(</w:t>
      </w:r>
      <w:r w:rsidRPr="001D6F59">
        <w:rPr>
          <w:rFonts w:ascii="Arial" w:hAnsi="Arial" w:cs="Arial"/>
          <w:iCs/>
          <w:color w:val="000000" w:themeColor="text1"/>
          <w:sz w:val="20"/>
          <w:szCs w:val="20"/>
        </w:rPr>
        <w:t>School inspection handbook</w:t>
      </w:r>
      <w:r>
        <w:rPr>
          <w:rFonts w:ascii="Arial" w:hAnsi="Arial" w:cs="Arial"/>
          <w:iCs/>
          <w:color w:val="000000" w:themeColor="text1"/>
          <w:sz w:val="20"/>
          <w:szCs w:val="20"/>
        </w:rPr>
        <w:t>,</w:t>
      </w:r>
      <w:r w:rsidRPr="001D6F59">
        <w:rPr>
          <w:rFonts w:ascii="Arial" w:hAnsi="Arial" w:cs="Arial"/>
          <w:iCs/>
          <w:color w:val="000000" w:themeColor="text1"/>
          <w:sz w:val="20"/>
          <w:szCs w:val="20"/>
        </w:rPr>
        <w:t xml:space="preserve"> Ofsted, 2024).</w:t>
      </w:r>
    </w:p>
    <w:p w14:paraId="0777089F" w14:textId="77777777" w:rsidR="007A1769" w:rsidRPr="001D6F59" w:rsidRDefault="007A1769" w:rsidP="007A1769">
      <w:pPr>
        <w:spacing w:after="0" w:line="240" w:lineRule="auto"/>
        <w:rPr>
          <w:rFonts w:ascii="Arial" w:hAnsi="Arial" w:cs="Arial"/>
          <w:color w:val="000000" w:themeColor="text1"/>
          <w:sz w:val="20"/>
          <w:szCs w:val="20"/>
        </w:rPr>
      </w:pPr>
    </w:p>
    <w:p w14:paraId="16A3940F" w14:textId="220C6B05" w:rsidR="0010462E" w:rsidRDefault="00EB12E2" w:rsidP="001D6F59">
      <w:pPr>
        <w:spacing w:after="0" w:line="240" w:lineRule="auto"/>
        <w:rPr>
          <w:rFonts w:ascii="Arial" w:hAnsi="Arial" w:cs="Arial"/>
          <w:color w:val="000000" w:themeColor="text1"/>
          <w:sz w:val="20"/>
          <w:szCs w:val="20"/>
        </w:rPr>
      </w:pPr>
      <w:r>
        <w:rPr>
          <w:rFonts w:ascii="Arial" w:hAnsi="Arial" w:cs="Arial"/>
          <w:color w:val="000000" w:themeColor="text1"/>
          <w:sz w:val="20"/>
          <w:szCs w:val="20"/>
        </w:rPr>
        <w:t xml:space="preserve">Furthermore, there is a </w:t>
      </w:r>
      <w:hyperlink r:id="rId17" w:history="1">
        <w:r w:rsidRPr="00AB7E5B">
          <w:rPr>
            <w:rStyle w:val="Hyperlink"/>
            <w:rFonts w:ascii="Arial" w:hAnsi="Arial" w:cs="Arial"/>
            <w:color w:val="664F9C"/>
            <w:sz w:val="20"/>
            <w:szCs w:val="20"/>
          </w:rPr>
          <w:t>growing body of evidence</w:t>
        </w:r>
      </w:hyperlink>
      <w:r>
        <w:rPr>
          <w:rFonts w:ascii="Arial" w:hAnsi="Arial" w:cs="Arial"/>
          <w:color w:val="000000" w:themeColor="text1"/>
          <w:sz w:val="20"/>
          <w:szCs w:val="20"/>
        </w:rPr>
        <w:t xml:space="preserve"> that indicates spiritual development has a positive impact on mental health.</w:t>
      </w:r>
    </w:p>
    <w:p w14:paraId="0F77324C" w14:textId="083D2300" w:rsidR="001D6F59" w:rsidRDefault="001D6F59" w:rsidP="005900A0">
      <w:pPr>
        <w:spacing w:after="0" w:line="240" w:lineRule="auto"/>
        <w:rPr>
          <w:rFonts w:ascii="Arial" w:hAnsi="Arial" w:cs="Arial"/>
          <w:color w:val="000000" w:themeColor="text1"/>
          <w:sz w:val="20"/>
          <w:szCs w:val="20"/>
        </w:rPr>
      </w:pPr>
    </w:p>
    <w:p w14:paraId="14BF526D" w14:textId="6C1213D0" w:rsidR="004B4FF0" w:rsidRPr="004221AF" w:rsidRDefault="004B4FF0" w:rsidP="003B3D24">
      <w:pPr>
        <w:pStyle w:val="p1"/>
        <w:spacing w:line="240" w:lineRule="auto"/>
        <w:ind w:left="0" w:firstLine="0"/>
        <w:rPr>
          <w:rFonts w:ascii="Arial" w:hAnsi="Arial" w:cs="Arial"/>
          <w:sz w:val="20"/>
          <w:szCs w:val="22"/>
        </w:rPr>
      </w:pPr>
    </w:p>
    <w:p w14:paraId="6B4B8684" w14:textId="7D0DBC34" w:rsidR="008B082C" w:rsidRDefault="008B082C" w:rsidP="00981334">
      <w:pPr>
        <w:autoSpaceDE w:val="0"/>
        <w:autoSpaceDN w:val="0"/>
        <w:adjustRightInd w:val="0"/>
        <w:spacing w:after="0" w:line="240" w:lineRule="auto"/>
        <w:rPr>
          <w:rFonts w:ascii="Arial" w:hAnsi="Arial" w:cs="Arial"/>
          <w:b/>
          <w:color w:val="664F9C"/>
          <w:sz w:val="24"/>
          <w:szCs w:val="20"/>
        </w:rPr>
      </w:pPr>
      <w:r w:rsidRPr="008B082C">
        <w:rPr>
          <w:rFonts w:ascii="Arial" w:hAnsi="Arial" w:cs="Arial"/>
          <w:b/>
          <w:color w:val="664F9C"/>
          <w:sz w:val="24"/>
          <w:szCs w:val="20"/>
        </w:rPr>
        <w:t>When are there opportunities for spiritual development in school?</w:t>
      </w:r>
    </w:p>
    <w:p w14:paraId="0A6375FF" w14:textId="74223FF2" w:rsidR="00860BE2" w:rsidRDefault="009379D4" w:rsidP="00981334">
      <w:pPr>
        <w:autoSpaceDE w:val="0"/>
        <w:autoSpaceDN w:val="0"/>
        <w:adjustRightInd w:val="0"/>
        <w:spacing w:after="0" w:line="240" w:lineRule="auto"/>
        <w:rPr>
          <w:rFonts w:ascii="Arial" w:hAnsi="Arial" w:cs="Arial"/>
          <w:bCs/>
          <w:color w:val="000000" w:themeColor="text1"/>
          <w:sz w:val="20"/>
          <w:szCs w:val="20"/>
        </w:rPr>
      </w:pPr>
      <w:r w:rsidRPr="009379D4">
        <w:rPr>
          <w:rFonts w:ascii="Arial" w:eastAsia="Times New Roman" w:hAnsi="Arial" w:cs="Arial"/>
          <w:snapToGrid w:val="0"/>
          <w:color w:val="000000" w:themeColor="text1"/>
          <w:sz w:val="20"/>
          <w:szCs w:val="20"/>
        </w:rPr>
        <w:t>If we return to our definition of spirituality (above), it’s clear that c</w:t>
      </w:r>
      <w:r w:rsidR="00981334" w:rsidRPr="009379D4">
        <w:rPr>
          <w:rFonts w:ascii="Arial" w:eastAsia="Times New Roman" w:hAnsi="Arial" w:cs="Arial"/>
          <w:snapToGrid w:val="0"/>
          <w:color w:val="000000" w:themeColor="text1"/>
          <w:sz w:val="20"/>
          <w:szCs w:val="20"/>
        </w:rPr>
        <w:t>hildren’s spiritual</w:t>
      </w:r>
      <w:r w:rsidRPr="009379D4">
        <w:rPr>
          <w:rFonts w:ascii="Arial" w:eastAsia="Times New Roman" w:hAnsi="Arial" w:cs="Arial"/>
          <w:snapToGrid w:val="0"/>
          <w:color w:val="000000" w:themeColor="text1"/>
          <w:sz w:val="20"/>
          <w:szCs w:val="20"/>
        </w:rPr>
        <w:t>ity</w:t>
      </w:r>
      <w:r w:rsidR="00981334" w:rsidRPr="009379D4">
        <w:rPr>
          <w:rFonts w:ascii="Arial" w:eastAsia="Times New Roman" w:hAnsi="Arial" w:cs="Arial"/>
          <w:snapToGrid w:val="0"/>
          <w:color w:val="000000" w:themeColor="text1"/>
          <w:sz w:val="20"/>
          <w:szCs w:val="20"/>
        </w:rPr>
        <w:t xml:space="preserve"> </w:t>
      </w:r>
      <w:r w:rsidR="0026280D" w:rsidRPr="009379D4">
        <w:rPr>
          <w:rFonts w:ascii="Arial" w:eastAsia="Times New Roman" w:hAnsi="Arial" w:cs="Arial"/>
          <w:snapToGrid w:val="0"/>
          <w:color w:val="000000" w:themeColor="text1"/>
          <w:sz w:val="20"/>
          <w:szCs w:val="20"/>
        </w:rPr>
        <w:t>may be</w:t>
      </w:r>
      <w:r w:rsidR="00981334" w:rsidRPr="009379D4">
        <w:rPr>
          <w:rFonts w:ascii="Arial" w:eastAsia="Times New Roman" w:hAnsi="Arial" w:cs="Arial"/>
          <w:snapToGrid w:val="0"/>
          <w:color w:val="000000" w:themeColor="text1"/>
          <w:sz w:val="20"/>
          <w:szCs w:val="20"/>
        </w:rPr>
        <w:t xml:space="preserve"> fostered through all aspects of our provision</w:t>
      </w:r>
      <w:r w:rsidR="00BA243B">
        <w:rPr>
          <w:rFonts w:ascii="Arial" w:eastAsia="Times New Roman" w:hAnsi="Arial" w:cs="Arial"/>
          <w:snapToGrid w:val="0"/>
          <w:color w:val="000000" w:themeColor="text1"/>
          <w:sz w:val="20"/>
          <w:szCs w:val="20"/>
        </w:rPr>
        <w:t xml:space="preserve">. </w:t>
      </w:r>
      <w:r w:rsidR="00BA243B">
        <w:rPr>
          <w:rFonts w:ascii="Arial" w:hAnsi="Arial" w:cs="Arial"/>
          <w:bCs/>
          <w:color w:val="000000" w:themeColor="text1"/>
          <w:sz w:val="20"/>
          <w:szCs w:val="20"/>
        </w:rPr>
        <w:t xml:space="preserve">There </w:t>
      </w:r>
      <w:r w:rsidR="00BA243B">
        <w:rPr>
          <w:rFonts w:ascii="Arial" w:eastAsia="Times New Roman" w:hAnsi="Arial" w:cs="Arial"/>
          <w:snapToGrid w:val="0"/>
          <w:color w:val="000000" w:themeColor="text1"/>
          <w:sz w:val="20"/>
          <w:szCs w:val="20"/>
        </w:rPr>
        <w:t xml:space="preserve">is </w:t>
      </w:r>
      <w:r w:rsidR="00BA243B" w:rsidRPr="009379D4">
        <w:rPr>
          <w:rFonts w:ascii="Arial" w:eastAsia="Times New Roman" w:hAnsi="Arial" w:cs="Arial"/>
          <w:snapToGrid w:val="0"/>
          <w:color w:val="000000" w:themeColor="text1"/>
          <w:sz w:val="20"/>
          <w:szCs w:val="20"/>
        </w:rPr>
        <w:t xml:space="preserve">no discrete session dedicated </w:t>
      </w:r>
      <w:r w:rsidR="00BA243B">
        <w:rPr>
          <w:rFonts w:ascii="Arial" w:eastAsia="Times New Roman" w:hAnsi="Arial" w:cs="Arial"/>
          <w:snapToGrid w:val="0"/>
          <w:color w:val="000000" w:themeColor="text1"/>
          <w:sz w:val="20"/>
          <w:szCs w:val="20"/>
        </w:rPr>
        <w:t xml:space="preserve">solely </w:t>
      </w:r>
      <w:r w:rsidR="00BA243B" w:rsidRPr="009379D4">
        <w:rPr>
          <w:rFonts w:ascii="Arial" w:eastAsia="Times New Roman" w:hAnsi="Arial" w:cs="Arial"/>
          <w:snapToGrid w:val="0"/>
          <w:color w:val="000000" w:themeColor="text1"/>
          <w:sz w:val="20"/>
          <w:szCs w:val="20"/>
        </w:rPr>
        <w:t xml:space="preserve">to </w:t>
      </w:r>
      <w:r w:rsidR="00BA243B" w:rsidRPr="009379D4">
        <w:rPr>
          <w:rFonts w:ascii="Arial" w:hAnsi="Arial" w:cs="Arial"/>
          <w:bCs/>
          <w:color w:val="000000" w:themeColor="text1"/>
          <w:sz w:val="20"/>
          <w:szCs w:val="20"/>
        </w:rPr>
        <w:t>spiritual development.</w:t>
      </w:r>
      <w:r w:rsidR="00BA243B">
        <w:rPr>
          <w:rFonts w:ascii="Arial" w:hAnsi="Arial" w:cs="Arial"/>
          <w:bCs/>
          <w:color w:val="000000" w:themeColor="text1"/>
          <w:sz w:val="20"/>
          <w:szCs w:val="20"/>
        </w:rPr>
        <w:t xml:space="preserve"> </w:t>
      </w:r>
    </w:p>
    <w:p w14:paraId="616C820D" w14:textId="77777777" w:rsidR="009E53AC" w:rsidRDefault="009E53AC" w:rsidP="00981334">
      <w:pPr>
        <w:autoSpaceDE w:val="0"/>
        <w:autoSpaceDN w:val="0"/>
        <w:adjustRightInd w:val="0"/>
        <w:spacing w:after="0" w:line="240" w:lineRule="auto"/>
        <w:rPr>
          <w:rFonts w:ascii="Arial" w:hAnsi="Arial" w:cs="Arial"/>
          <w:bCs/>
          <w:color w:val="000000" w:themeColor="text1"/>
          <w:sz w:val="20"/>
          <w:szCs w:val="20"/>
        </w:rPr>
      </w:pPr>
    </w:p>
    <w:p w14:paraId="3A1BF24E" w14:textId="64BBEF0C" w:rsidR="009E53AC" w:rsidRDefault="009E53AC" w:rsidP="00981334">
      <w:pPr>
        <w:autoSpaceDE w:val="0"/>
        <w:autoSpaceDN w:val="0"/>
        <w:adjustRightInd w:val="0"/>
        <w:spacing w:after="0" w:line="240" w:lineRule="auto"/>
        <w:rPr>
          <w:rFonts w:ascii="Arial" w:hAnsi="Arial" w:cs="Arial"/>
          <w:bCs/>
          <w:color w:val="000000" w:themeColor="text1"/>
          <w:sz w:val="20"/>
          <w:szCs w:val="20"/>
        </w:rPr>
      </w:pPr>
      <w:r>
        <w:rPr>
          <w:rFonts w:ascii="Arial" w:hAnsi="Arial" w:cs="Arial"/>
          <w:bCs/>
          <w:color w:val="000000" w:themeColor="text1"/>
          <w:sz w:val="20"/>
          <w:szCs w:val="20"/>
        </w:rPr>
        <w:t>Perhaps most importantly, t</w:t>
      </w:r>
      <w:r w:rsidRPr="009379D4">
        <w:rPr>
          <w:rFonts w:ascii="Arial" w:hAnsi="Arial" w:cs="Arial"/>
          <w:bCs/>
          <w:color w:val="000000" w:themeColor="text1"/>
          <w:sz w:val="20"/>
          <w:szCs w:val="20"/>
        </w:rPr>
        <w:t xml:space="preserve">eachers are conscious to look out for </w:t>
      </w:r>
      <w:r>
        <w:rPr>
          <w:rFonts w:ascii="Arial" w:hAnsi="Arial" w:cs="Arial"/>
          <w:bCs/>
          <w:color w:val="000000" w:themeColor="text1"/>
          <w:sz w:val="20"/>
          <w:szCs w:val="20"/>
        </w:rPr>
        <w:t xml:space="preserve">other </w:t>
      </w:r>
      <w:r w:rsidRPr="009379D4">
        <w:rPr>
          <w:rFonts w:ascii="Arial" w:hAnsi="Arial" w:cs="Arial"/>
          <w:bCs/>
          <w:color w:val="000000" w:themeColor="text1"/>
          <w:sz w:val="20"/>
          <w:szCs w:val="20"/>
        </w:rPr>
        <w:t>moments when we might capture a sense of connection and/or a sense of awe and wonder.</w:t>
      </w:r>
      <w:r>
        <w:rPr>
          <w:rFonts w:ascii="Arial" w:hAnsi="Arial" w:cs="Arial"/>
          <w:bCs/>
          <w:color w:val="000000" w:themeColor="text1"/>
          <w:sz w:val="20"/>
          <w:szCs w:val="20"/>
        </w:rPr>
        <w:t xml:space="preserve"> For example, this might be when considering nature in a </w:t>
      </w:r>
      <w:proofErr w:type="gramStart"/>
      <w:r>
        <w:rPr>
          <w:rFonts w:ascii="Arial" w:hAnsi="Arial" w:cs="Arial"/>
          <w:bCs/>
          <w:color w:val="000000" w:themeColor="text1"/>
          <w:sz w:val="20"/>
          <w:szCs w:val="20"/>
        </w:rPr>
        <w:t>Science</w:t>
      </w:r>
      <w:proofErr w:type="gramEnd"/>
      <w:r>
        <w:rPr>
          <w:rFonts w:ascii="Arial" w:hAnsi="Arial" w:cs="Arial"/>
          <w:bCs/>
          <w:color w:val="000000" w:themeColor="text1"/>
          <w:sz w:val="20"/>
          <w:szCs w:val="20"/>
        </w:rPr>
        <w:t xml:space="preserve"> lesson, or considering sporting or cultural achievements in PE or Art.</w:t>
      </w:r>
    </w:p>
    <w:p w14:paraId="6DACB338" w14:textId="5BD05D50" w:rsidR="00860BE2" w:rsidRDefault="00860BE2" w:rsidP="00981334">
      <w:pPr>
        <w:autoSpaceDE w:val="0"/>
        <w:autoSpaceDN w:val="0"/>
        <w:adjustRightInd w:val="0"/>
        <w:spacing w:after="0" w:line="240" w:lineRule="auto"/>
        <w:rPr>
          <w:rFonts w:ascii="Arial" w:hAnsi="Arial" w:cs="Arial"/>
          <w:bCs/>
          <w:color w:val="000000" w:themeColor="text1"/>
          <w:sz w:val="20"/>
          <w:szCs w:val="20"/>
        </w:rPr>
      </w:pPr>
    </w:p>
    <w:p w14:paraId="396BF89D" w14:textId="5BFB7CBA" w:rsidR="00860BE2" w:rsidRDefault="00BA243B" w:rsidP="00981334">
      <w:pPr>
        <w:autoSpaceDE w:val="0"/>
        <w:autoSpaceDN w:val="0"/>
        <w:adjustRightInd w:val="0"/>
        <w:spacing w:after="0" w:line="240" w:lineRule="auto"/>
        <w:rPr>
          <w:rFonts w:ascii="Arial" w:hAnsi="Arial" w:cs="Arial"/>
          <w:bCs/>
          <w:color w:val="000000" w:themeColor="text1"/>
          <w:sz w:val="20"/>
          <w:szCs w:val="20"/>
        </w:rPr>
      </w:pPr>
      <w:r>
        <w:rPr>
          <w:rFonts w:ascii="Arial" w:eastAsia="Times New Roman" w:hAnsi="Arial" w:cs="Arial"/>
          <w:snapToGrid w:val="0"/>
          <w:color w:val="000000" w:themeColor="text1"/>
          <w:sz w:val="20"/>
          <w:szCs w:val="20"/>
        </w:rPr>
        <w:t xml:space="preserve">Some events and activities in the school week regularly lend themselves more to </w:t>
      </w:r>
      <w:r w:rsidRPr="009379D4">
        <w:rPr>
          <w:rFonts w:ascii="Arial" w:hAnsi="Arial" w:cs="Arial"/>
          <w:bCs/>
          <w:color w:val="000000" w:themeColor="text1"/>
          <w:sz w:val="20"/>
          <w:szCs w:val="20"/>
        </w:rPr>
        <w:t>spiritual development</w:t>
      </w:r>
      <w:r>
        <w:rPr>
          <w:rFonts w:ascii="Arial" w:hAnsi="Arial" w:cs="Arial"/>
          <w:bCs/>
          <w:color w:val="000000" w:themeColor="text1"/>
          <w:sz w:val="20"/>
          <w:szCs w:val="20"/>
        </w:rPr>
        <w:t xml:space="preserve"> (such as circle time, collective worship, </w:t>
      </w:r>
      <w:r w:rsidR="00E16831">
        <w:rPr>
          <w:rFonts w:ascii="Arial" w:hAnsi="Arial" w:cs="Arial"/>
          <w:bCs/>
          <w:color w:val="000000" w:themeColor="text1"/>
          <w:sz w:val="20"/>
          <w:szCs w:val="20"/>
        </w:rPr>
        <w:t xml:space="preserve">Religious Education and </w:t>
      </w:r>
      <w:r>
        <w:rPr>
          <w:rFonts w:ascii="Arial" w:hAnsi="Arial" w:cs="Arial"/>
          <w:bCs/>
          <w:color w:val="000000" w:themeColor="text1"/>
          <w:sz w:val="20"/>
          <w:szCs w:val="20"/>
        </w:rPr>
        <w:t>Philosophy Friday)</w:t>
      </w:r>
      <w:r w:rsidR="00860BE2">
        <w:rPr>
          <w:rFonts w:ascii="Arial" w:hAnsi="Arial" w:cs="Arial"/>
          <w:bCs/>
          <w:color w:val="000000" w:themeColor="text1"/>
          <w:sz w:val="20"/>
          <w:szCs w:val="20"/>
        </w:rPr>
        <w:t>. Such sessions are opportunities for children to think more deeply, and therefore develop a sense of connection.</w:t>
      </w:r>
    </w:p>
    <w:p w14:paraId="2C6E81C9" w14:textId="77777777" w:rsidR="003C531D" w:rsidRDefault="003C531D" w:rsidP="00981334">
      <w:pPr>
        <w:autoSpaceDE w:val="0"/>
        <w:autoSpaceDN w:val="0"/>
        <w:adjustRightInd w:val="0"/>
        <w:spacing w:after="0" w:line="240" w:lineRule="auto"/>
        <w:rPr>
          <w:rFonts w:ascii="Arial" w:hAnsi="Arial" w:cs="Arial"/>
          <w:bCs/>
          <w:color w:val="000000" w:themeColor="text1"/>
          <w:sz w:val="20"/>
          <w:szCs w:val="20"/>
        </w:rPr>
      </w:pPr>
    </w:p>
    <w:p w14:paraId="109D35FA" w14:textId="59FE90CA" w:rsidR="003C531D" w:rsidRDefault="003C531D" w:rsidP="003C531D">
      <w:pPr>
        <w:autoSpaceDE w:val="0"/>
        <w:autoSpaceDN w:val="0"/>
        <w:adjustRightInd w:val="0"/>
        <w:spacing w:after="0" w:line="240" w:lineRule="auto"/>
        <w:rPr>
          <w:rFonts w:ascii="Arial" w:hAnsi="Arial" w:cs="Arial"/>
          <w:bCs/>
          <w:color w:val="000000" w:themeColor="text1"/>
          <w:sz w:val="20"/>
          <w:szCs w:val="20"/>
        </w:rPr>
      </w:pPr>
      <w:r>
        <w:rPr>
          <w:rFonts w:ascii="Arial" w:hAnsi="Arial" w:cs="Arial"/>
          <w:bCs/>
          <w:color w:val="000000" w:themeColor="text1"/>
          <w:sz w:val="20"/>
          <w:szCs w:val="20"/>
        </w:rPr>
        <w:t xml:space="preserve">Similarly, some sessions, like Art, Music, aspects of Reading (such as poetry) and Science, are opportunities for children to form a </w:t>
      </w:r>
      <w:r w:rsidRPr="003C531D">
        <w:rPr>
          <w:rFonts w:ascii="Arial" w:hAnsi="Arial" w:cs="Arial"/>
          <w:bCs/>
          <w:color w:val="000000" w:themeColor="text1"/>
          <w:sz w:val="20"/>
          <w:szCs w:val="20"/>
        </w:rPr>
        <w:t>connection with and relationship to the natural world and the man-made world, including expressed creativity such as art and music.</w:t>
      </w:r>
    </w:p>
    <w:p w14:paraId="3918BFFB" w14:textId="77777777" w:rsidR="00936E26" w:rsidRDefault="00936E26" w:rsidP="003C531D">
      <w:pPr>
        <w:autoSpaceDE w:val="0"/>
        <w:autoSpaceDN w:val="0"/>
        <w:adjustRightInd w:val="0"/>
        <w:spacing w:after="0" w:line="240" w:lineRule="auto"/>
        <w:rPr>
          <w:rFonts w:ascii="Arial" w:hAnsi="Arial" w:cs="Arial"/>
          <w:bCs/>
          <w:color w:val="000000" w:themeColor="text1"/>
          <w:sz w:val="20"/>
          <w:szCs w:val="20"/>
        </w:rPr>
      </w:pPr>
    </w:p>
    <w:p w14:paraId="376BA75B" w14:textId="426B92BB" w:rsidR="00AB7E5B" w:rsidRDefault="00936E26" w:rsidP="00AB7E5B">
      <w:pPr>
        <w:spacing w:after="0" w:line="240" w:lineRule="auto"/>
        <w:rPr>
          <w:rFonts w:ascii="Arial" w:hAnsi="Arial" w:cs="Arial"/>
          <w:bCs/>
          <w:color w:val="000000" w:themeColor="text1"/>
          <w:sz w:val="20"/>
          <w:szCs w:val="20"/>
        </w:rPr>
      </w:pPr>
      <w:r>
        <w:rPr>
          <w:rFonts w:ascii="Arial" w:hAnsi="Arial" w:cs="Arial"/>
          <w:bCs/>
          <w:color w:val="000000" w:themeColor="text1"/>
          <w:sz w:val="20"/>
          <w:szCs w:val="20"/>
        </w:rPr>
        <w:t xml:space="preserve">In addition, </w:t>
      </w:r>
      <w:r w:rsidR="0036694C">
        <w:rPr>
          <w:rFonts w:ascii="Arial" w:hAnsi="Arial" w:cs="Arial"/>
          <w:bCs/>
          <w:color w:val="000000" w:themeColor="text1"/>
          <w:sz w:val="20"/>
          <w:szCs w:val="20"/>
        </w:rPr>
        <w:t xml:space="preserve">the learning sequences of many topics are designed with an interpretation of spiritual development in mind: windows, mirrors, doors. </w:t>
      </w:r>
      <w:r w:rsidR="00AB7E5B">
        <w:rPr>
          <w:rFonts w:ascii="Arial" w:hAnsi="Arial" w:cs="Arial"/>
          <w:color w:val="000000" w:themeColor="text1"/>
          <w:sz w:val="20"/>
          <w:szCs w:val="20"/>
        </w:rPr>
        <w:t xml:space="preserve">The following comes from </w:t>
      </w:r>
      <w:hyperlink r:id="rId18" w:history="1">
        <w:r w:rsidR="00AB7E5B" w:rsidRPr="0036694C">
          <w:rPr>
            <w:rStyle w:val="Hyperlink"/>
            <w:rFonts w:ascii="Arial" w:hAnsi="Arial" w:cs="Arial"/>
            <w:bCs/>
            <w:color w:val="664F9C"/>
            <w:sz w:val="20"/>
            <w:szCs w:val="20"/>
          </w:rPr>
          <w:t>Spiritual Development: Interpretations of spiritual development in the classroom</w:t>
        </w:r>
      </w:hyperlink>
      <w:r w:rsidR="00AB7E5B">
        <w:rPr>
          <w:rFonts w:ascii="Arial" w:hAnsi="Arial" w:cs="Arial"/>
          <w:bCs/>
          <w:color w:val="000000" w:themeColor="text1"/>
          <w:sz w:val="20"/>
          <w:szCs w:val="20"/>
        </w:rPr>
        <w:t xml:space="preserve"> (Church of England Education Office 2019):</w:t>
      </w:r>
    </w:p>
    <w:p w14:paraId="47A64BEC" w14:textId="77777777" w:rsidR="009E53AC" w:rsidRDefault="009E53AC" w:rsidP="00AB7E5B">
      <w:pPr>
        <w:spacing w:after="0" w:line="240" w:lineRule="auto"/>
        <w:rPr>
          <w:rFonts w:ascii="Arial" w:hAnsi="Arial" w:cs="Arial"/>
          <w:bCs/>
          <w:color w:val="000000" w:themeColor="text1"/>
          <w:sz w:val="20"/>
          <w:szCs w:val="20"/>
        </w:rPr>
      </w:pPr>
    </w:p>
    <w:p w14:paraId="4F9F3390" w14:textId="2412B918" w:rsidR="00AB7E5B" w:rsidRDefault="00AB7E5B" w:rsidP="0036694C">
      <w:pPr>
        <w:autoSpaceDE w:val="0"/>
        <w:autoSpaceDN w:val="0"/>
        <w:adjustRightInd w:val="0"/>
        <w:spacing w:after="0" w:line="240" w:lineRule="auto"/>
        <w:rPr>
          <w:rFonts w:ascii="Arial" w:hAnsi="Arial" w:cs="Arial"/>
          <w:bCs/>
          <w:color w:val="000000" w:themeColor="text1"/>
          <w:sz w:val="20"/>
          <w:szCs w:val="20"/>
        </w:rPr>
      </w:pPr>
      <w:r>
        <w:rPr>
          <w:rFonts w:ascii="Arial" w:hAnsi="Arial" w:cs="Arial"/>
          <w:bCs/>
          <w:noProof/>
          <w:color w:val="000000" w:themeColor="text1"/>
          <w:sz w:val="20"/>
          <w:szCs w:val="20"/>
        </w:rPr>
        <w:drawing>
          <wp:anchor distT="0" distB="0" distL="114300" distR="114300" simplePos="0" relativeHeight="251757568" behindDoc="0" locked="0" layoutInCell="1" allowOverlap="1" wp14:anchorId="7A978444" wp14:editId="63F0C1C9">
            <wp:simplePos x="0" y="0"/>
            <wp:positionH relativeFrom="column">
              <wp:posOffset>2589</wp:posOffset>
            </wp:positionH>
            <wp:positionV relativeFrom="paragraph">
              <wp:posOffset>46355</wp:posOffset>
            </wp:positionV>
            <wp:extent cx="3135600" cy="1234800"/>
            <wp:effectExtent l="0" t="0" r="1905" b="0"/>
            <wp:wrapNone/>
            <wp:docPr id="15441259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25949" name="Picture 1544125949"/>
                    <pic:cNvPicPr/>
                  </pic:nvPicPr>
                  <pic:blipFill>
                    <a:blip r:embed="rId19"/>
                    <a:stretch>
                      <a:fillRect/>
                    </a:stretch>
                  </pic:blipFill>
                  <pic:spPr>
                    <a:xfrm>
                      <a:off x="0" y="0"/>
                      <a:ext cx="3135600" cy="1234800"/>
                    </a:xfrm>
                    <a:prstGeom prst="rect">
                      <a:avLst/>
                    </a:prstGeom>
                  </pic:spPr>
                </pic:pic>
              </a:graphicData>
            </a:graphic>
            <wp14:sizeRelH relativeFrom="margin">
              <wp14:pctWidth>0</wp14:pctWidth>
            </wp14:sizeRelH>
            <wp14:sizeRelV relativeFrom="margin">
              <wp14:pctHeight>0</wp14:pctHeight>
            </wp14:sizeRelV>
          </wp:anchor>
        </w:drawing>
      </w:r>
    </w:p>
    <w:p w14:paraId="2E6055E4" w14:textId="2356D80F" w:rsidR="00AB7E5B" w:rsidRDefault="00AB7E5B" w:rsidP="0036694C">
      <w:pPr>
        <w:autoSpaceDE w:val="0"/>
        <w:autoSpaceDN w:val="0"/>
        <w:adjustRightInd w:val="0"/>
        <w:spacing w:after="0" w:line="240" w:lineRule="auto"/>
        <w:rPr>
          <w:rFonts w:ascii="Arial" w:hAnsi="Arial" w:cs="Arial"/>
          <w:bCs/>
          <w:color w:val="000000" w:themeColor="text1"/>
          <w:sz w:val="20"/>
          <w:szCs w:val="20"/>
        </w:rPr>
      </w:pPr>
    </w:p>
    <w:p w14:paraId="66D53E35" w14:textId="6D4FA8FC" w:rsidR="00AB7E5B" w:rsidRDefault="00AB7E5B" w:rsidP="0036694C">
      <w:pPr>
        <w:autoSpaceDE w:val="0"/>
        <w:autoSpaceDN w:val="0"/>
        <w:adjustRightInd w:val="0"/>
        <w:spacing w:after="0" w:line="240" w:lineRule="auto"/>
        <w:rPr>
          <w:rFonts w:ascii="Arial" w:hAnsi="Arial" w:cs="Arial"/>
          <w:bCs/>
          <w:color w:val="000000" w:themeColor="text1"/>
          <w:sz w:val="20"/>
          <w:szCs w:val="20"/>
        </w:rPr>
      </w:pPr>
    </w:p>
    <w:p w14:paraId="7A54E4F3" w14:textId="1A91DADD" w:rsidR="00AB7E5B" w:rsidRDefault="00AB7E5B" w:rsidP="0036694C">
      <w:pPr>
        <w:autoSpaceDE w:val="0"/>
        <w:autoSpaceDN w:val="0"/>
        <w:adjustRightInd w:val="0"/>
        <w:spacing w:after="0" w:line="240" w:lineRule="auto"/>
        <w:rPr>
          <w:rFonts w:ascii="Arial" w:hAnsi="Arial" w:cs="Arial"/>
          <w:bCs/>
          <w:color w:val="000000" w:themeColor="text1"/>
          <w:sz w:val="20"/>
          <w:szCs w:val="20"/>
        </w:rPr>
      </w:pPr>
    </w:p>
    <w:p w14:paraId="2753C039" w14:textId="6A28B041" w:rsidR="00AB7E5B" w:rsidRDefault="00AB7E5B" w:rsidP="0036694C">
      <w:pPr>
        <w:autoSpaceDE w:val="0"/>
        <w:autoSpaceDN w:val="0"/>
        <w:adjustRightInd w:val="0"/>
        <w:spacing w:after="0" w:line="240" w:lineRule="auto"/>
        <w:rPr>
          <w:rFonts w:ascii="Arial" w:hAnsi="Arial" w:cs="Arial"/>
          <w:bCs/>
          <w:color w:val="000000" w:themeColor="text1"/>
          <w:sz w:val="20"/>
          <w:szCs w:val="20"/>
        </w:rPr>
      </w:pPr>
    </w:p>
    <w:p w14:paraId="1454FFA1" w14:textId="0C826E56" w:rsidR="00AB7E5B" w:rsidRDefault="00AB7E5B" w:rsidP="0036694C">
      <w:pPr>
        <w:autoSpaceDE w:val="0"/>
        <w:autoSpaceDN w:val="0"/>
        <w:adjustRightInd w:val="0"/>
        <w:spacing w:after="0" w:line="240" w:lineRule="auto"/>
        <w:rPr>
          <w:rFonts w:ascii="Arial" w:hAnsi="Arial" w:cs="Arial"/>
          <w:bCs/>
          <w:color w:val="000000" w:themeColor="text1"/>
          <w:sz w:val="20"/>
          <w:szCs w:val="20"/>
        </w:rPr>
      </w:pPr>
    </w:p>
    <w:p w14:paraId="683F83C0" w14:textId="17ECF1BE" w:rsidR="00AB7E5B" w:rsidRDefault="00AB7E5B" w:rsidP="0036694C">
      <w:pPr>
        <w:autoSpaceDE w:val="0"/>
        <w:autoSpaceDN w:val="0"/>
        <w:adjustRightInd w:val="0"/>
        <w:spacing w:after="0" w:line="240" w:lineRule="auto"/>
        <w:rPr>
          <w:rFonts w:ascii="Arial" w:hAnsi="Arial" w:cs="Arial"/>
          <w:bCs/>
          <w:color w:val="000000" w:themeColor="text1"/>
          <w:sz w:val="20"/>
          <w:szCs w:val="20"/>
        </w:rPr>
      </w:pPr>
    </w:p>
    <w:p w14:paraId="27226EF6" w14:textId="31E62849" w:rsidR="00AB7E5B" w:rsidRDefault="00AB7E5B" w:rsidP="0036694C">
      <w:pPr>
        <w:autoSpaceDE w:val="0"/>
        <w:autoSpaceDN w:val="0"/>
        <w:adjustRightInd w:val="0"/>
        <w:spacing w:after="0" w:line="240" w:lineRule="auto"/>
        <w:rPr>
          <w:rFonts w:ascii="Arial" w:hAnsi="Arial" w:cs="Arial"/>
          <w:bCs/>
          <w:color w:val="000000" w:themeColor="text1"/>
          <w:sz w:val="20"/>
          <w:szCs w:val="20"/>
        </w:rPr>
      </w:pPr>
    </w:p>
    <w:p w14:paraId="11D21B5B" w14:textId="63760061" w:rsidR="00AB7E5B" w:rsidRDefault="009E53AC" w:rsidP="0036694C">
      <w:pPr>
        <w:autoSpaceDE w:val="0"/>
        <w:autoSpaceDN w:val="0"/>
        <w:adjustRightInd w:val="0"/>
        <w:spacing w:after="0" w:line="240" w:lineRule="auto"/>
        <w:rPr>
          <w:rFonts w:ascii="Arial" w:hAnsi="Arial" w:cs="Arial"/>
          <w:bCs/>
          <w:color w:val="000000" w:themeColor="text1"/>
          <w:sz w:val="20"/>
          <w:szCs w:val="20"/>
        </w:rPr>
      </w:pPr>
      <w:r>
        <w:rPr>
          <w:rFonts w:ascii="Arial" w:hAnsi="Arial" w:cs="Arial"/>
          <w:bCs/>
          <w:noProof/>
          <w:color w:val="000000" w:themeColor="text1"/>
          <w:sz w:val="20"/>
          <w:szCs w:val="20"/>
        </w:rPr>
        <w:drawing>
          <wp:anchor distT="0" distB="0" distL="114300" distR="114300" simplePos="0" relativeHeight="251758592" behindDoc="0" locked="0" layoutInCell="1" allowOverlap="1" wp14:anchorId="49740A21" wp14:editId="7491C930">
            <wp:simplePos x="0" y="0"/>
            <wp:positionH relativeFrom="column">
              <wp:posOffset>1815164</wp:posOffset>
            </wp:positionH>
            <wp:positionV relativeFrom="paragraph">
              <wp:posOffset>112443</wp:posOffset>
            </wp:positionV>
            <wp:extent cx="3247200" cy="1897200"/>
            <wp:effectExtent l="0" t="0" r="4445" b="0"/>
            <wp:wrapNone/>
            <wp:docPr id="14824008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00875" name="Picture 1482400875"/>
                    <pic:cNvPicPr/>
                  </pic:nvPicPr>
                  <pic:blipFill>
                    <a:blip r:embed="rId20"/>
                    <a:stretch>
                      <a:fillRect/>
                    </a:stretch>
                  </pic:blipFill>
                  <pic:spPr>
                    <a:xfrm>
                      <a:off x="0" y="0"/>
                      <a:ext cx="3247200" cy="1897200"/>
                    </a:xfrm>
                    <a:prstGeom prst="rect">
                      <a:avLst/>
                    </a:prstGeom>
                  </pic:spPr>
                </pic:pic>
              </a:graphicData>
            </a:graphic>
            <wp14:sizeRelH relativeFrom="margin">
              <wp14:pctWidth>0</wp14:pctWidth>
            </wp14:sizeRelH>
            <wp14:sizeRelV relativeFrom="margin">
              <wp14:pctHeight>0</wp14:pctHeight>
            </wp14:sizeRelV>
          </wp:anchor>
        </w:drawing>
      </w:r>
    </w:p>
    <w:p w14:paraId="1DE6C43C" w14:textId="3881B7D4" w:rsidR="00AB7E5B" w:rsidRDefault="00AB7E5B" w:rsidP="0036694C">
      <w:pPr>
        <w:autoSpaceDE w:val="0"/>
        <w:autoSpaceDN w:val="0"/>
        <w:adjustRightInd w:val="0"/>
        <w:spacing w:after="0" w:line="240" w:lineRule="auto"/>
        <w:rPr>
          <w:rFonts w:ascii="Arial" w:hAnsi="Arial" w:cs="Arial"/>
          <w:bCs/>
          <w:color w:val="000000" w:themeColor="text1"/>
          <w:sz w:val="20"/>
          <w:szCs w:val="20"/>
        </w:rPr>
      </w:pPr>
    </w:p>
    <w:p w14:paraId="43EB0902" w14:textId="1A596A0A" w:rsidR="00AB7E5B" w:rsidRDefault="00AB7E5B" w:rsidP="0036694C">
      <w:pPr>
        <w:autoSpaceDE w:val="0"/>
        <w:autoSpaceDN w:val="0"/>
        <w:adjustRightInd w:val="0"/>
        <w:spacing w:after="0" w:line="240" w:lineRule="auto"/>
        <w:rPr>
          <w:rFonts w:ascii="Arial" w:hAnsi="Arial" w:cs="Arial"/>
          <w:bCs/>
          <w:color w:val="000000" w:themeColor="text1"/>
          <w:sz w:val="20"/>
          <w:szCs w:val="20"/>
        </w:rPr>
      </w:pPr>
    </w:p>
    <w:p w14:paraId="163895F0" w14:textId="533BC21A" w:rsidR="00936E26" w:rsidRDefault="00936E26" w:rsidP="0036694C">
      <w:pPr>
        <w:autoSpaceDE w:val="0"/>
        <w:autoSpaceDN w:val="0"/>
        <w:adjustRightInd w:val="0"/>
        <w:spacing w:after="0" w:line="240" w:lineRule="auto"/>
        <w:rPr>
          <w:rFonts w:ascii="Arial" w:hAnsi="Arial" w:cs="Arial"/>
          <w:bCs/>
          <w:color w:val="000000" w:themeColor="text1"/>
          <w:sz w:val="20"/>
          <w:szCs w:val="20"/>
        </w:rPr>
      </w:pPr>
    </w:p>
    <w:p w14:paraId="3112E017" w14:textId="408681F2" w:rsidR="00860BE2" w:rsidRDefault="00860BE2" w:rsidP="00981334">
      <w:pPr>
        <w:autoSpaceDE w:val="0"/>
        <w:autoSpaceDN w:val="0"/>
        <w:adjustRightInd w:val="0"/>
        <w:spacing w:after="0" w:line="240" w:lineRule="auto"/>
        <w:rPr>
          <w:rFonts w:ascii="Arial" w:hAnsi="Arial" w:cs="Arial"/>
          <w:bCs/>
          <w:color w:val="000000" w:themeColor="text1"/>
          <w:sz w:val="20"/>
          <w:szCs w:val="20"/>
        </w:rPr>
      </w:pPr>
    </w:p>
    <w:p w14:paraId="5F3172B5" w14:textId="21DA5613" w:rsidR="00AB7E5B" w:rsidRDefault="00AB7E5B" w:rsidP="005563B9">
      <w:pPr>
        <w:autoSpaceDE w:val="0"/>
        <w:autoSpaceDN w:val="0"/>
        <w:adjustRightInd w:val="0"/>
        <w:spacing w:after="0" w:line="240" w:lineRule="auto"/>
        <w:rPr>
          <w:rFonts w:ascii="Arial" w:hAnsi="Arial" w:cs="Arial"/>
          <w:bCs/>
          <w:color w:val="000000" w:themeColor="text1"/>
          <w:sz w:val="20"/>
          <w:szCs w:val="20"/>
        </w:rPr>
      </w:pPr>
    </w:p>
    <w:p w14:paraId="3966F8AB" w14:textId="60D531F2" w:rsidR="00AB7E5B" w:rsidRDefault="00AB7E5B" w:rsidP="005563B9">
      <w:pPr>
        <w:autoSpaceDE w:val="0"/>
        <w:autoSpaceDN w:val="0"/>
        <w:adjustRightInd w:val="0"/>
        <w:spacing w:after="0" w:line="240" w:lineRule="auto"/>
        <w:rPr>
          <w:rFonts w:ascii="Arial" w:hAnsi="Arial" w:cs="Arial"/>
          <w:bCs/>
          <w:color w:val="000000" w:themeColor="text1"/>
          <w:sz w:val="20"/>
          <w:szCs w:val="20"/>
        </w:rPr>
      </w:pPr>
    </w:p>
    <w:p w14:paraId="4DC1B426" w14:textId="649D468D" w:rsidR="00AB7E5B" w:rsidRDefault="00AB7E5B" w:rsidP="005563B9">
      <w:pPr>
        <w:autoSpaceDE w:val="0"/>
        <w:autoSpaceDN w:val="0"/>
        <w:adjustRightInd w:val="0"/>
        <w:spacing w:after="0" w:line="240" w:lineRule="auto"/>
        <w:rPr>
          <w:rFonts w:ascii="Arial" w:hAnsi="Arial" w:cs="Arial"/>
          <w:bCs/>
          <w:color w:val="000000" w:themeColor="text1"/>
          <w:sz w:val="20"/>
          <w:szCs w:val="20"/>
        </w:rPr>
      </w:pPr>
    </w:p>
    <w:p w14:paraId="0EFF61C7" w14:textId="2C8B5643" w:rsidR="00AB7E5B" w:rsidRDefault="00AB7E5B" w:rsidP="005563B9">
      <w:pPr>
        <w:autoSpaceDE w:val="0"/>
        <w:autoSpaceDN w:val="0"/>
        <w:adjustRightInd w:val="0"/>
        <w:spacing w:after="0" w:line="240" w:lineRule="auto"/>
        <w:rPr>
          <w:rFonts w:ascii="Arial" w:hAnsi="Arial" w:cs="Arial"/>
          <w:bCs/>
          <w:color w:val="000000" w:themeColor="text1"/>
          <w:sz w:val="20"/>
          <w:szCs w:val="20"/>
        </w:rPr>
      </w:pPr>
    </w:p>
    <w:p w14:paraId="79ABAF09" w14:textId="6E41C9CB" w:rsidR="00AB7E5B" w:rsidRDefault="00AB7E5B" w:rsidP="005563B9">
      <w:pPr>
        <w:autoSpaceDE w:val="0"/>
        <w:autoSpaceDN w:val="0"/>
        <w:adjustRightInd w:val="0"/>
        <w:spacing w:after="0" w:line="240" w:lineRule="auto"/>
        <w:rPr>
          <w:rFonts w:ascii="Arial" w:hAnsi="Arial" w:cs="Arial"/>
          <w:bCs/>
          <w:color w:val="000000" w:themeColor="text1"/>
          <w:sz w:val="20"/>
          <w:szCs w:val="20"/>
        </w:rPr>
      </w:pPr>
    </w:p>
    <w:p w14:paraId="6A7C24D7" w14:textId="72C681ED" w:rsidR="00AB7E5B" w:rsidRDefault="00AB7E5B" w:rsidP="005563B9">
      <w:pPr>
        <w:autoSpaceDE w:val="0"/>
        <w:autoSpaceDN w:val="0"/>
        <w:adjustRightInd w:val="0"/>
        <w:spacing w:after="0" w:line="240" w:lineRule="auto"/>
        <w:rPr>
          <w:rFonts w:ascii="Arial" w:hAnsi="Arial" w:cs="Arial"/>
          <w:bCs/>
          <w:color w:val="000000" w:themeColor="text1"/>
          <w:sz w:val="20"/>
          <w:szCs w:val="20"/>
        </w:rPr>
      </w:pPr>
    </w:p>
    <w:p w14:paraId="0640F16F" w14:textId="3E64F279" w:rsidR="005563B9" w:rsidRPr="005563B9" w:rsidRDefault="005563B9" w:rsidP="005563B9">
      <w:pPr>
        <w:autoSpaceDE w:val="0"/>
        <w:autoSpaceDN w:val="0"/>
        <w:adjustRightInd w:val="0"/>
        <w:spacing w:after="0" w:line="240" w:lineRule="auto"/>
        <w:rPr>
          <w:rFonts w:ascii="Arial" w:hAnsi="Arial" w:cs="Arial"/>
          <w:bCs/>
          <w:color w:val="000000" w:themeColor="text1"/>
          <w:sz w:val="20"/>
          <w:szCs w:val="20"/>
        </w:rPr>
      </w:pPr>
    </w:p>
    <w:p w14:paraId="46932E1A" w14:textId="68860F86" w:rsidR="009E53AC" w:rsidRDefault="009E53AC">
      <w:pPr>
        <w:spacing w:after="0" w:line="240" w:lineRule="auto"/>
        <w:rPr>
          <w:rFonts w:ascii="Arial" w:hAnsi="Arial" w:cs="Arial"/>
          <w:b/>
          <w:bCs/>
          <w:color w:val="664F9C"/>
          <w:sz w:val="24"/>
        </w:rPr>
      </w:pPr>
      <w:r>
        <w:rPr>
          <w:rFonts w:ascii="Arial" w:hAnsi="Arial" w:cs="Arial"/>
          <w:bCs/>
          <w:noProof/>
          <w:color w:val="000000" w:themeColor="text1"/>
          <w:sz w:val="20"/>
          <w:szCs w:val="20"/>
        </w:rPr>
        <w:drawing>
          <wp:anchor distT="0" distB="0" distL="114300" distR="114300" simplePos="0" relativeHeight="251759616" behindDoc="0" locked="0" layoutInCell="1" allowOverlap="1" wp14:anchorId="5C54A407" wp14:editId="0415593D">
            <wp:simplePos x="0" y="0"/>
            <wp:positionH relativeFrom="column">
              <wp:posOffset>3480338</wp:posOffset>
            </wp:positionH>
            <wp:positionV relativeFrom="paragraph">
              <wp:posOffset>374112</wp:posOffset>
            </wp:positionV>
            <wp:extent cx="3092400" cy="1335600"/>
            <wp:effectExtent l="0" t="0" r="0" b="0"/>
            <wp:wrapNone/>
            <wp:docPr id="7518859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85937" name="Picture 751885937"/>
                    <pic:cNvPicPr/>
                  </pic:nvPicPr>
                  <pic:blipFill>
                    <a:blip r:embed="rId21"/>
                    <a:stretch>
                      <a:fillRect/>
                    </a:stretch>
                  </pic:blipFill>
                  <pic:spPr>
                    <a:xfrm>
                      <a:off x="0" y="0"/>
                      <a:ext cx="3092400" cy="13356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color w:val="664F9C"/>
          <w:sz w:val="24"/>
        </w:rPr>
        <w:br w:type="page"/>
      </w:r>
    </w:p>
    <w:p w14:paraId="2D6DAD72" w14:textId="18CE8A0F" w:rsidR="005932AC" w:rsidRPr="0010462E" w:rsidRDefault="00800A0B" w:rsidP="005932AC">
      <w:pPr>
        <w:autoSpaceDE w:val="0"/>
        <w:autoSpaceDN w:val="0"/>
        <w:adjustRightInd w:val="0"/>
        <w:spacing w:after="0" w:line="240" w:lineRule="auto"/>
        <w:rPr>
          <w:rFonts w:ascii="Arial" w:hAnsi="Arial" w:cs="Arial"/>
          <w:bCs/>
          <w:color w:val="664F9C"/>
          <w:sz w:val="20"/>
          <w:szCs w:val="20"/>
        </w:rPr>
      </w:pPr>
      <w:r w:rsidRPr="0010462E">
        <w:rPr>
          <w:rFonts w:ascii="Arial" w:hAnsi="Arial" w:cs="Arial"/>
          <w:b/>
          <w:bCs/>
          <w:color w:val="664F9C"/>
          <w:sz w:val="24"/>
        </w:rPr>
        <w:lastRenderedPageBreak/>
        <w:t>How</w:t>
      </w:r>
      <w:r w:rsidR="008E67DE">
        <w:rPr>
          <w:rFonts w:ascii="Arial" w:hAnsi="Arial" w:cs="Arial"/>
          <w:b/>
          <w:bCs/>
          <w:color w:val="664F9C"/>
          <w:sz w:val="24"/>
        </w:rPr>
        <w:t xml:space="preserve"> do we support spiritual development</w:t>
      </w:r>
      <w:r w:rsidRPr="0010462E">
        <w:rPr>
          <w:rFonts w:ascii="Arial" w:hAnsi="Arial" w:cs="Arial"/>
          <w:b/>
          <w:bCs/>
          <w:color w:val="664F9C"/>
          <w:sz w:val="24"/>
        </w:rPr>
        <w:t>?</w:t>
      </w:r>
    </w:p>
    <w:p w14:paraId="4B3DF5C0" w14:textId="08B5A66E" w:rsidR="00EE7B38" w:rsidRDefault="00EE7B38" w:rsidP="00EE7B38">
      <w:pPr>
        <w:autoSpaceDE w:val="0"/>
        <w:autoSpaceDN w:val="0"/>
        <w:adjustRightInd w:val="0"/>
        <w:spacing w:after="0" w:line="240" w:lineRule="auto"/>
        <w:rPr>
          <w:rFonts w:ascii="Arial" w:hAnsi="Arial" w:cs="Arial"/>
          <w:color w:val="000000" w:themeColor="text1"/>
          <w:sz w:val="20"/>
          <w:szCs w:val="20"/>
          <w:lang w:val="en-US"/>
        </w:rPr>
      </w:pPr>
      <w:r w:rsidRPr="00EE7B38">
        <w:rPr>
          <w:rFonts w:ascii="Arial" w:hAnsi="Arial" w:cs="Arial"/>
          <w:color w:val="000000" w:themeColor="text1"/>
          <w:sz w:val="20"/>
          <w:szCs w:val="20"/>
          <w:lang w:val="en-US"/>
        </w:rPr>
        <w:t>To talk about spirituality is, essentially, to talk about something which is beyond words. To make conversations about spirituality more accessibl</w:t>
      </w:r>
      <w:r>
        <w:rPr>
          <w:rFonts w:ascii="Arial" w:hAnsi="Arial" w:cs="Arial"/>
          <w:color w:val="000000" w:themeColor="text1"/>
          <w:sz w:val="20"/>
          <w:szCs w:val="20"/>
          <w:lang w:val="en-US"/>
        </w:rPr>
        <w:t>e</w:t>
      </w:r>
      <w:r w:rsidRPr="00EE7B38">
        <w:rPr>
          <w:rFonts w:ascii="Arial" w:hAnsi="Arial" w:cs="Arial"/>
          <w:color w:val="000000" w:themeColor="text1"/>
          <w:sz w:val="20"/>
          <w:szCs w:val="20"/>
          <w:lang w:val="en-US"/>
        </w:rPr>
        <w:t xml:space="preserve">, </w:t>
      </w:r>
      <w:r>
        <w:rPr>
          <w:rFonts w:ascii="Arial" w:hAnsi="Arial" w:cs="Arial"/>
          <w:color w:val="000000" w:themeColor="text1"/>
          <w:sz w:val="20"/>
          <w:szCs w:val="20"/>
          <w:lang w:val="en-US"/>
        </w:rPr>
        <w:t xml:space="preserve">we use a consistent language of </w:t>
      </w:r>
      <w:r w:rsidRPr="00EE7B38">
        <w:rPr>
          <w:rFonts w:ascii="Arial" w:hAnsi="Arial" w:cs="Arial"/>
          <w:b/>
          <w:bCs/>
          <w:color w:val="000000" w:themeColor="text1"/>
          <w:sz w:val="20"/>
          <w:szCs w:val="20"/>
          <w:lang w:val="en-US"/>
        </w:rPr>
        <w:t>wows</w:t>
      </w:r>
      <w:r w:rsidRPr="00EE7B38">
        <w:rPr>
          <w:rFonts w:ascii="Arial" w:hAnsi="Arial" w:cs="Arial"/>
          <w:color w:val="000000" w:themeColor="text1"/>
          <w:sz w:val="20"/>
          <w:szCs w:val="20"/>
          <w:lang w:val="en-US"/>
        </w:rPr>
        <w:t xml:space="preserve">, </w:t>
      </w:r>
      <w:proofErr w:type="spellStart"/>
      <w:r w:rsidRPr="00EE7B38">
        <w:rPr>
          <w:rFonts w:ascii="Arial" w:hAnsi="Arial" w:cs="Arial"/>
          <w:b/>
          <w:bCs/>
          <w:color w:val="000000" w:themeColor="text1"/>
          <w:sz w:val="20"/>
          <w:szCs w:val="20"/>
          <w:lang w:val="en-US"/>
        </w:rPr>
        <w:t>ows</w:t>
      </w:r>
      <w:proofErr w:type="spellEnd"/>
      <w:r w:rsidRPr="00EE7B38">
        <w:rPr>
          <w:rFonts w:ascii="Arial" w:hAnsi="Arial" w:cs="Arial"/>
          <w:color w:val="000000" w:themeColor="text1"/>
          <w:sz w:val="20"/>
          <w:szCs w:val="20"/>
          <w:lang w:val="en-US"/>
        </w:rPr>
        <w:t xml:space="preserve"> and </w:t>
      </w:r>
      <w:proofErr w:type="spellStart"/>
      <w:r w:rsidRPr="00EE7B38">
        <w:rPr>
          <w:rFonts w:ascii="Arial" w:hAnsi="Arial" w:cs="Arial"/>
          <w:b/>
          <w:bCs/>
          <w:color w:val="000000" w:themeColor="text1"/>
          <w:sz w:val="20"/>
          <w:szCs w:val="20"/>
          <w:lang w:val="en-US"/>
        </w:rPr>
        <w:t>nows</w:t>
      </w:r>
      <w:proofErr w:type="spellEnd"/>
      <w:r>
        <w:rPr>
          <w:rFonts w:ascii="Arial" w:hAnsi="Arial" w:cs="Arial"/>
          <w:color w:val="000000" w:themeColor="text1"/>
          <w:sz w:val="20"/>
          <w:szCs w:val="20"/>
          <w:lang w:val="en-US"/>
        </w:rPr>
        <w:t xml:space="preserve">. (These stem from </w:t>
      </w:r>
      <w:r w:rsidRPr="00EE7B38">
        <w:rPr>
          <w:rFonts w:ascii="Arial" w:hAnsi="Arial" w:cs="Arial"/>
          <w:color w:val="000000" w:themeColor="text1"/>
          <w:sz w:val="20"/>
          <w:szCs w:val="20"/>
          <w:lang w:val="en-US"/>
        </w:rPr>
        <w:t>ideas developed by the Education Department at the Diocese of Gloucester</w:t>
      </w:r>
      <w:r>
        <w:rPr>
          <w:rFonts w:ascii="Arial" w:hAnsi="Arial" w:cs="Arial"/>
          <w:color w:val="000000" w:themeColor="text1"/>
          <w:sz w:val="20"/>
          <w:szCs w:val="20"/>
          <w:lang w:val="en-US"/>
        </w:rPr>
        <w:t xml:space="preserve"> – content below is taken from their Model Policy for Spirituality.)</w:t>
      </w:r>
    </w:p>
    <w:p w14:paraId="0F447C1D" w14:textId="1EB362D3" w:rsidR="00BD1356" w:rsidRDefault="00BD1356">
      <w:pPr>
        <w:spacing w:after="0" w:line="240" w:lineRule="auto"/>
        <w:rPr>
          <w:rFonts w:ascii="Arial" w:hAnsi="Arial" w:cs="Arial"/>
          <w:color w:val="664F9C"/>
          <w:sz w:val="20"/>
          <w:szCs w:val="20"/>
          <w:lang w:val="en-US"/>
        </w:rPr>
      </w:pPr>
    </w:p>
    <w:p w14:paraId="574CB41E" w14:textId="3DC217EE" w:rsidR="00EE7B38" w:rsidRPr="00BD1356" w:rsidRDefault="00BD1356" w:rsidP="00E22D15">
      <w:pPr>
        <w:autoSpaceDE w:val="0"/>
        <w:autoSpaceDN w:val="0"/>
        <w:adjustRightInd w:val="0"/>
        <w:spacing w:after="0" w:line="240" w:lineRule="auto"/>
        <w:ind w:right="260"/>
        <w:rPr>
          <w:rFonts w:ascii="Arial" w:hAnsi="Arial" w:cs="Arial"/>
          <w:color w:val="9B80B9"/>
          <w:sz w:val="20"/>
          <w:szCs w:val="20"/>
          <w:lang w:val="en-US"/>
        </w:rPr>
      </w:pPr>
      <w:r w:rsidRPr="00BD1356">
        <w:rPr>
          <w:noProof/>
          <w:color w:val="9B80B9"/>
          <w:sz w:val="20"/>
          <w:szCs w:val="20"/>
        </w:rPr>
        <w:drawing>
          <wp:anchor distT="0" distB="0" distL="114300" distR="114300" simplePos="0" relativeHeight="251709440" behindDoc="0" locked="0" layoutInCell="1" allowOverlap="1" wp14:anchorId="39D77501" wp14:editId="5D639338">
            <wp:simplePos x="0" y="0"/>
            <wp:positionH relativeFrom="column">
              <wp:posOffset>4870556</wp:posOffset>
            </wp:positionH>
            <wp:positionV relativeFrom="paragraph">
              <wp:posOffset>619</wp:posOffset>
            </wp:positionV>
            <wp:extent cx="1832400" cy="1224000"/>
            <wp:effectExtent l="0" t="0" r="0" b="0"/>
            <wp:wrapSquare wrapText="bothSides"/>
            <wp:docPr id="20611123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32400" cy="12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7B38" w:rsidRPr="00BD1356">
        <w:rPr>
          <w:rFonts w:ascii="Arial" w:hAnsi="Arial" w:cs="Arial"/>
          <w:color w:val="9B80B9"/>
          <w:sz w:val="20"/>
          <w:szCs w:val="20"/>
          <w:lang w:val="en-US"/>
        </w:rPr>
        <w:t>This language of spirituality begins from a Christian understanding that everyone is a valued creation, individually and uniquely made by God, like pots made by a potter (Isaiah 64:8). Yet, in life things happen that impact on the physical ‘pot’ of life and create cracks that provide a glimpse of something ‘beyond’ the tangible.</w:t>
      </w:r>
    </w:p>
    <w:p w14:paraId="18AE757B" w14:textId="75B889B5" w:rsidR="00EE7B38" w:rsidRPr="00BD1356" w:rsidRDefault="00EE7B38" w:rsidP="00E22D15">
      <w:pPr>
        <w:autoSpaceDE w:val="0"/>
        <w:autoSpaceDN w:val="0"/>
        <w:adjustRightInd w:val="0"/>
        <w:spacing w:after="0" w:line="240" w:lineRule="auto"/>
        <w:ind w:right="260"/>
        <w:rPr>
          <w:rFonts w:ascii="Arial" w:hAnsi="Arial" w:cs="Arial"/>
          <w:color w:val="9B80B9"/>
          <w:sz w:val="20"/>
          <w:szCs w:val="20"/>
          <w:lang w:val="en-US"/>
        </w:rPr>
      </w:pPr>
    </w:p>
    <w:p w14:paraId="45737ABB" w14:textId="511A1D57" w:rsidR="00EE7B38" w:rsidRPr="00BD1356" w:rsidRDefault="00EE7B38" w:rsidP="00E22D15">
      <w:pPr>
        <w:autoSpaceDE w:val="0"/>
        <w:autoSpaceDN w:val="0"/>
        <w:adjustRightInd w:val="0"/>
        <w:spacing w:after="0" w:line="240" w:lineRule="auto"/>
        <w:ind w:right="260"/>
        <w:rPr>
          <w:rFonts w:ascii="Arial" w:hAnsi="Arial" w:cs="Arial"/>
          <w:color w:val="9B80B9"/>
          <w:sz w:val="20"/>
          <w:szCs w:val="20"/>
          <w:lang w:val="en-US"/>
        </w:rPr>
      </w:pPr>
      <w:r w:rsidRPr="00BD1356">
        <w:rPr>
          <w:rFonts w:ascii="Arial" w:hAnsi="Arial" w:cs="Arial"/>
          <w:color w:val="9B80B9"/>
          <w:sz w:val="20"/>
          <w:szCs w:val="20"/>
          <w:lang w:val="en-US"/>
        </w:rPr>
        <w:t xml:space="preserve">Cracks may be caused when something so good and breath-taking happens that the pot expands and cracks – the </w:t>
      </w:r>
      <w:r w:rsidRPr="00BD1356">
        <w:rPr>
          <w:rFonts w:ascii="Arial" w:hAnsi="Arial" w:cs="Arial"/>
          <w:b/>
          <w:bCs/>
          <w:color w:val="9B80B9"/>
          <w:sz w:val="20"/>
          <w:szCs w:val="20"/>
          <w:lang w:val="en-US"/>
        </w:rPr>
        <w:t>wows</w:t>
      </w:r>
      <w:r w:rsidRPr="00BD1356">
        <w:rPr>
          <w:rFonts w:ascii="Arial" w:hAnsi="Arial" w:cs="Arial"/>
          <w:color w:val="9B80B9"/>
          <w:sz w:val="20"/>
          <w:szCs w:val="20"/>
          <w:lang w:val="en-US"/>
        </w:rPr>
        <w:t xml:space="preserve"> of life.</w:t>
      </w:r>
    </w:p>
    <w:p w14:paraId="0C507300" w14:textId="2DFBE2B4" w:rsidR="00EE7B38" w:rsidRPr="00BD1356" w:rsidRDefault="00EE7B38" w:rsidP="00E22D15">
      <w:pPr>
        <w:autoSpaceDE w:val="0"/>
        <w:autoSpaceDN w:val="0"/>
        <w:adjustRightInd w:val="0"/>
        <w:spacing w:after="0" w:line="240" w:lineRule="auto"/>
        <w:ind w:right="260"/>
        <w:rPr>
          <w:rFonts w:ascii="Arial" w:hAnsi="Arial" w:cs="Arial"/>
          <w:color w:val="9B80B9"/>
          <w:sz w:val="20"/>
          <w:szCs w:val="20"/>
          <w:lang w:val="en-US"/>
        </w:rPr>
      </w:pPr>
    </w:p>
    <w:p w14:paraId="313F4AE3" w14:textId="409C49D0" w:rsidR="00EE7B38" w:rsidRPr="00BD1356" w:rsidRDefault="00EE7B38" w:rsidP="00E22D15">
      <w:pPr>
        <w:autoSpaceDE w:val="0"/>
        <w:autoSpaceDN w:val="0"/>
        <w:adjustRightInd w:val="0"/>
        <w:spacing w:after="0" w:line="240" w:lineRule="auto"/>
        <w:ind w:right="260"/>
        <w:rPr>
          <w:rFonts w:ascii="Arial" w:hAnsi="Arial" w:cs="Arial"/>
          <w:color w:val="9B80B9"/>
          <w:sz w:val="20"/>
          <w:szCs w:val="20"/>
          <w:lang w:val="en-US"/>
        </w:rPr>
      </w:pPr>
      <w:r w:rsidRPr="00BD1356">
        <w:rPr>
          <w:rFonts w:ascii="Arial" w:hAnsi="Arial" w:cs="Arial"/>
          <w:color w:val="9B80B9"/>
          <w:sz w:val="20"/>
          <w:szCs w:val="20"/>
          <w:lang w:val="en-US"/>
        </w:rPr>
        <w:t xml:space="preserve">Cracks may happen when something challenging happens and threatens the comfort of everyday – the </w:t>
      </w:r>
      <w:proofErr w:type="spellStart"/>
      <w:r w:rsidRPr="00BD1356">
        <w:rPr>
          <w:rFonts w:ascii="Arial" w:hAnsi="Arial" w:cs="Arial"/>
          <w:b/>
          <w:bCs/>
          <w:color w:val="9B80B9"/>
          <w:sz w:val="20"/>
          <w:szCs w:val="20"/>
          <w:lang w:val="en-US"/>
        </w:rPr>
        <w:t>ows</w:t>
      </w:r>
      <w:proofErr w:type="spellEnd"/>
      <w:r w:rsidRPr="00BD1356">
        <w:rPr>
          <w:rFonts w:ascii="Arial" w:hAnsi="Arial" w:cs="Arial"/>
          <w:color w:val="9B80B9"/>
          <w:sz w:val="20"/>
          <w:szCs w:val="20"/>
          <w:lang w:val="en-US"/>
        </w:rPr>
        <w:t xml:space="preserve"> of life.</w:t>
      </w:r>
    </w:p>
    <w:p w14:paraId="0DB15590" w14:textId="1815A1F2" w:rsidR="00E22D15" w:rsidRPr="00BD1356" w:rsidRDefault="00E22D15" w:rsidP="00E22D15">
      <w:pPr>
        <w:autoSpaceDE w:val="0"/>
        <w:autoSpaceDN w:val="0"/>
        <w:adjustRightInd w:val="0"/>
        <w:spacing w:after="0" w:line="240" w:lineRule="auto"/>
        <w:ind w:right="260"/>
        <w:rPr>
          <w:rFonts w:ascii="Arial" w:hAnsi="Arial" w:cs="Arial"/>
          <w:color w:val="9B80B9"/>
          <w:sz w:val="20"/>
          <w:szCs w:val="20"/>
          <w:lang w:val="en-US"/>
        </w:rPr>
      </w:pPr>
    </w:p>
    <w:p w14:paraId="64468FFB" w14:textId="69C04BA6" w:rsidR="00E22D15" w:rsidRPr="00BD1356" w:rsidRDefault="00BD1356" w:rsidP="00E22D15">
      <w:pPr>
        <w:autoSpaceDE w:val="0"/>
        <w:autoSpaceDN w:val="0"/>
        <w:adjustRightInd w:val="0"/>
        <w:spacing w:after="0" w:line="240" w:lineRule="auto"/>
        <w:ind w:right="260"/>
        <w:rPr>
          <w:rFonts w:ascii="Arial" w:hAnsi="Arial" w:cs="Arial"/>
          <w:color w:val="9B80B9"/>
          <w:sz w:val="20"/>
          <w:szCs w:val="20"/>
          <w:lang w:val="en-US"/>
        </w:rPr>
      </w:pPr>
      <w:r w:rsidRPr="00BD1356">
        <w:rPr>
          <w:noProof/>
          <w:color w:val="664F9C"/>
          <w:sz w:val="20"/>
          <w:szCs w:val="20"/>
        </w:rPr>
        <w:drawing>
          <wp:anchor distT="0" distB="0" distL="114300" distR="114300" simplePos="0" relativeHeight="251705344" behindDoc="0" locked="0" layoutInCell="1" allowOverlap="1" wp14:anchorId="4238DC15" wp14:editId="37F216DB">
            <wp:simplePos x="0" y="0"/>
            <wp:positionH relativeFrom="column">
              <wp:posOffset>13970</wp:posOffset>
            </wp:positionH>
            <wp:positionV relativeFrom="paragraph">
              <wp:posOffset>116517</wp:posOffset>
            </wp:positionV>
            <wp:extent cx="1832400" cy="1224000"/>
            <wp:effectExtent l="0" t="0" r="0" b="0"/>
            <wp:wrapSquare wrapText="bothSides"/>
            <wp:docPr id="1682158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32400" cy="12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7B38" w:rsidRPr="00BD1356">
        <w:rPr>
          <w:rFonts w:ascii="Arial" w:hAnsi="Arial" w:cs="Arial"/>
          <w:color w:val="9B80B9"/>
          <w:sz w:val="20"/>
          <w:szCs w:val="20"/>
          <w:lang w:val="en-US"/>
        </w:rPr>
        <w:t xml:space="preserve">Cracks can also happen in the stillness and ordinariness of everyday – the </w:t>
      </w:r>
      <w:proofErr w:type="spellStart"/>
      <w:r w:rsidR="00EE7B38" w:rsidRPr="00BD1356">
        <w:rPr>
          <w:rFonts w:ascii="Arial" w:hAnsi="Arial" w:cs="Arial"/>
          <w:b/>
          <w:bCs/>
          <w:color w:val="9B80B9"/>
          <w:sz w:val="20"/>
          <w:szCs w:val="20"/>
          <w:lang w:val="en-US"/>
        </w:rPr>
        <w:t>nows</w:t>
      </w:r>
      <w:proofErr w:type="spellEnd"/>
      <w:r w:rsidR="00EE7B38" w:rsidRPr="00BD1356">
        <w:rPr>
          <w:rFonts w:ascii="Arial" w:hAnsi="Arial" w:cs="Arial"/>
          <w:color w:val="9B80B9"/>
          <w:sz w:val="20"/>
          <w:szCs w:val="20"/>
          <w:lang w:val="en-US"/>
        </w:rPr>
        <w:t xml:space="preserve"> of life, when a moment of stillness, a pause or prayer creates a crack in the normal, physical </w:t>
      </w:r>
      <w:proofErr w:type="spellStart"/>
      <w:r w:rsidR="00EE7B38" w:rsidRPr="00BD1356">
        <w:rPr>
          <w:rFonts w:ascii="Arial" w:hAnsi="Arial" w:cs="Arial"/>
          <w:color w:val="9B80B9"/>
          <w:sz w:val="20"/>
          <w:szCs w:val="20"/>
          <w:lang w:val="en-US"/>
        </w:rPr>
        <w:t>everyday</w:t>
      </w:r>
      <w:proofErr w:type="spellEnd"/>
      <w:r w:rsidR="00EE7B38" w:rsidRPr="00BD1356">
        <w:rPr>
          <w:rFonts w:ascii="Arial" w:hAnsi="Arial" w:cs="Arial"/>
          <w:color w:val="9B80B9"/>
          <w:sz w:val="20"/>
          <w:szCs w:val="20"/>
          <w:lang w:val="en-US"/>
        </w:rPr>
        <w:t>.</w:t>
      </w:r>
    </w:p>
    <w:p w14:paraId="266A44EF" w14:textId="70B84F1F" w:rsidR="00E22D15" w:rsidRPr="00BD1356" w:rsidRDefault="00E22D15" w:rsidP="00E22D15">
      <w:pPr>
        <w:autoSpaceDE w:val="0"/>
        <w:autoSpaceDN w:val="0"/>
        <w:adjustRightInd w:val="0"/>
        <w:spacing w:after="0" w:line="240" w:lineRule="auto"/>
        <w:ind w:right="260"/>
        <w:rPr>
          <w:rFonts w:ascii="Arial" w:hAnsi="Arial" w:cs="Arial"/>
          <w:color w:val="9B80B9"/>
          <w:sz w:val="20"/>
          <w:szCs w:val="20"/>
          <w:lang w:val="en-US"/>
        </w:rPr>
      </w:pPr>
    </w:p>
    <w:p w14:paraId="1244DC56" w14:textId="1032C93B" w:rsidR="00E22D15" w:rsidRDefault="00EE7B38" w:rsidP="00BD1356">
      <w:pPr>
        <w:autoSpaceDE w:val="0"/>
        <w:autoSpaceDN w:val="0"/>
        <w:adjustRightInd w:val="0"/>
        <w:spacing w:after="0" w:line="240" w:lineRule="auto"/>
        <w:ind w:right="261"/>
        <w:rPr>
          <w:rFonts w:ascii="Arial" w:hAnsi="Arial" w:cs="Arial"/>
          <w:color w:val="9B80B9"/>
          <w:sz w:val="20"/>
          <w:szCs w:val="20"/>
          <w:lang w:val="en-US"/>
        </w:rPr>
      </w:pPr>
      <w:r w:rsidRPr="00BD1356">
        <w:rPr>
          <w:rFonts w:ascii="Arial" w:hAnsi="Arial" w:cs="Arial"/>
          <w:color w:val="9B80B9"/>
          <w:sz w:val="20"/>
          <w:szCs w:val="20"/>
          <w:lang w:val="en-US"/>
        </w:rPr>
        <w:t xml:space="preserve">In these special moments there is a spiritual opportunity. </w:t>
      </w:r>
      <w:hyperlink r:id="rId24" w:history="1">
        <w:r w:rsidRPr="00BD1356">
          <w:rPr>
            <w:rStyle w:val="Hyperlink"/>
            <w:rFonts w:ascii="Arial" w:hAnsi="Arial" w:cs="Arial"/>
            <w:color w:val="9B80B9"/>
            <w:sz w:val="20"/>
            <w:szCs w:val="20"/>
            <w:lang w:val="en-US"/>
          </w:rPr>
          <w:t>Kintsugi</w:t>
        </w:r>
      </w:hyperlink>
      <w:r w:rsidRPr="00BD1356">
        <w:rPr>
          <w:rFonts w:ascii="Arial" w:hAnsi="Arial" w:cs="Arial"/>
          <w:color w:val="9B80B9"/>
          <w:sz w:val="20"/>
          <w:szCs w:val="20"/>
          <w:lang w:val="en-US"/>
        </w:rPr>
        <w:t>, the Japanese art of mending broken ceramics with golden joinery or glue,</w:t>
      </w:r>
      <w:r w:rsidRPr="00BD1356">
        <w:rPr>
          <w:color w:val="9B80B9"/>
          <w:sz w:val="20"/>
          <w:szCs w:val="20"/>
        </w:rPr>
        <w:fldChar w:fldCharType="begin"/>
      </w:r>
      <w:r w:rsidRPr="00BD1356">
        <w:rPr>
          <w:color w:val="9B80B9"/>
          <w:sz w:val="20"/>
          <w:szCs w:val="20"/>
        </w:rPr>
        <w:instrText xml:space="preserve"> INCLUDEPICTURE "https://traditionalkyoto.com/wp-content/uploads/2016/10/Kintsugi-bowl-honurushi-number-32.jpg" \* MERGEFORMATINET </w:instrText>
      </w:r>
      <w:r w:rsidR="00F06691">
        <w:rPr>
          <w:color w:val="9B80B9"/>
          <w:sz w:val="20"/>
          <w:szCs w:val="20"/>
        </w:rPr>
        <w:fldChar w:fldCharType="separate"/>
      </w:r>
      <w:r w:rsidRPr="00BD1356">
        <w:rPr>
          <w:color w:val="9B80B9"/>
          <w:sz w:val="20"/>
          <w:szCs w:val="20"/>
        </w:rPr>
        <w:fldChar w:fldCharType="end"/>
      </w:r>
      <w:r w:rsidRPr="00BD1356">
        <w:rPr>
          <w:rFonts w:ascii="Arial" w:hAnsi="Arial" w:cs="Arial"/>
          <w:color w:val="9B80B9"/>
          <w:sz w:val="20"/>
          <w:szCs w:val="20"/>
          <w:lang w:val="en-US"/>
        </w:rPr>
        <w:t xml:space="preserve"> creates something that has been broken into something even more beautiful. Using this metaphor, the </w:t>
      </w:r>
      <w:r w:rsidRPr="00BD1356">
        <w:rPr>
          <w:rFonts w:ascii="Arial" w:hAnsi="Arial" w:cs="Arial"/>
          <w:b/>
          <w:bCs/>
          <w:color w:val="9B80B9"/>
          <w:sz w:val="20"/>
          <w:szCs w:val="20"/>
          <w:lang w:val="en-US"/>
        </w:rPr>
        <w:t>wows</w:t>
      </w:r>
      <w:r w:rsidRPr="00BD1356">
        <w:rPr>
          <w:rFonts w:ascii="Arial" w:hAnsi="Arial" w:cs="Arial"/>
          <w:color w:val="9B80B9"/>
          <w:sz w:val="20"/>
          <w:szCs w:val="20"/>
          <w:lang w:val="en-US"/>
        </w:rPr>
        <w:t xml:space="preserve">, </w:t>
      </w:r>
      <w:proofErr w:type="spellStart"/>
      <w:r w:rsidRPr="00BD1356">
        <w:rPr>
          <w:rFonts w:ascii="Arial" w:hAnsi="Arial" w:cs="Arial"/>
          <w:b/>
          <w:bCs/>
          <w:color w:val="9B80B9"/>
          <w:sz w:val="20"/>
          <w:szCs w:val="20"/>
          <w:lang w:val="en-US"/>
        </w:rPr>
        <w:t>ows</w:t>
      </w:r>
      <w:proofErr w:type="spellEnd"/>
      <w:r w:rsidRPr="00BD1356">
        <w:rPr>
          <w:rFonts w:ascii="Arial" w:hAnsi="Arial" w:cs="Arial"/>
          <w:color w:val="9B80B9"/>
          <w:sz w:val="20"/>
          <w:szCs w:val="20"/>
          <w:lang w:val="en-US"/>
        </w:rPr>
        <w:t xml:space="preserve"> and </w:t>
      </w:r>
      <w:proofErr w:type="spellStart"/>
      <w:r w:rsidRPr="00BD1356">
        <w:rPr>
          <w:rFonts w:ascii="Arial" w:hAnsi="Arial" w:cs="Arial"/>
          <w:b/>
          <w:bCs/>
          <w:color w:val="9B80B9"/>
          <w:sz w:val="20"/>
          <w:szCs w:val="20"/>
          <w:lang w:val="en-US"/>
        </w:rPr>
        <w:t>nows</w:t>
      </w:r>
      <w:proofErr w:type="spellEnd"/>
      <w:r w:rsidRPr="00BD1356">
        <w:rPr>
          <w:rFonts w:ascii="Arial" w:hAnsi="Arial" w:cs="Arial"/>
          <w:color w:val="9B80B9"/>
          <w:sz w:val="20"/>
          <w:szCs w:val="20"/>
          <w:lang w:val="en-US"/>
        </w:rPr>
        <w:t xml:space="preserve"> of life offer the possibility of cracks that are filled with gold and make the pot even more beautiful. The gold in the cracks reflect</w:t>
      </w:r>
      <w:r w:rsidR="00E22D15" w:rsidRPr="00BD1356">
        <w:rPr>
          <w:rFonts w:ascii="Arial" w:hAnsi="Arial" w:cs="Arial"/>
          <w:color w:val="9B80B9"/>
          <w:sz w:val="20"/>
          <w:szCs w:val="20"/>
          <w:lang w:val="en-US"/>
        </w:rPr>
        <w:t>s</w:t>
      </w:r>
      <w:r w:rsidRPr="00BD1356">
        <w:rPr>
          <w:rFonts w:ascii="Arial" w:hAnsi="Arial" w:cs="Arial"/>
          <w:color w:val="9B80B9"/>
          <w:sz w:val="20"/>
          <w:szCs w:val="20"/>
          <w:lang w:val="en-US"/>
        </w:rPr>
        <w:t xml:space="preserve"> a little of the wonder of spirituality.</w:t>
      </w:r>
    </w:p>
    <w:p w14:paraId="377667CE" w14:textId="175C6E52" w:rsidR="00191854" w:rsidRDefault="00191854">
      <w:pPr>
        <w:spacing w:after="0" w:line="240" w:lineRule="auto"/>
        <w:rPr>
          <w:rFonts w:ascii="Arial" w:hAnsi="Arial" w:cs="Arial"/>
          <w:color w:val="9B80B9"/>
          <w:sz w:val="20"/>
          <w:szCs w:val="20"/>
          <w:lang w:val="en-US"/>
        </w:rPr>
      </w:pPr>
    </w:p>
    <w:p w14:paraId="6B9B752F" w14:textId="77777777" w:rsidR="009E53AC" w:rsidRDefault="009E53AC">
      <w:pPr>
        <w:spacing w:after="0" w:line="240" w:lineRule="auto"/>
        <w:rPr>
          <w:rFonts w:ascii="Arial" w:hAnsi="Arial" w:cs="Arial"/>
          <w:color w:val="000000" w:themeColor="text1"/>
          <w:sz w:val="20"/>
          <w:szCs w:val="20"/>
          <w:lang w:val="en-US"/>
        </w:rPr>
      </w:pPr>
    </w:p>
    <w:p w14:paraId="70FEDF9D" w14:textId="682390C9" w:rsidR="00BD1356" w:rsidRDefault="00E22D15" w:rsidP="00E22D15">
      <w:pPr>
        <w:autoSpaceDE w:val="0"/>
        <w:autoSpaceDN w:val="0"/>
        <w:adjustRightInd w:val="0"/>
        <w:spacing w:after="0" w:line="240" w:lineRule="auto"/>
        <w:ind w:right="260"/>
        <w:rPr>
          <w:rFonts w:ascii="Arial" w:hAnsi="Arial" w:cs="Arial"/>
          <w:color w:val="000000" w:themeColor="text1"/>
          <w:sz w:val="20"/>
          <w:szCs w:val="20"/>
          <w:lang w:val="en-US"/>
        </w:rPr>
      </w:pPr>
      <w:r w:rsidRPr="00E22D15">
        <w:rPr>
          <w:rFonts w:ascii="Arial" w:hAnsi="Arial" w:cs="Arial"/>
          <w:color w:val="000000" w:themeColor="text1"/>
          <w:sz w:val="20"/>
          <w:szCs w:val="20"/>
          <w:lang w:val="en-US"/>
        </w:rPr>
        <w:t xml:space="preserve">We </w:t>
      </w:r>
      <w:r w:rsidR="00EE7B38" w:rsidRPr="00E22D15">
        <w:rPr>
          <w:rFonts w:ascii="Arial" w:hAnsi="Arial" w:cs="Arial"/>
          <w:color w:val="000000" w:themeColor="text1"/>
          <w:sz w:val="20"/>
          <w:szCs w:val="20"/>
          <w:lang w:val="en-US"/>
        </w:rPr>
        <w:t>use th</w:t>
      </w:r>
      <w:r w:rsidR="00BD1356">
        <w:rPr>
          <w:rFonts w:ascii="Arial" w:hAnsi="Arial" w:cs="Arial"/>
          <w:color w:val="000000" w:themeColor="text1"/>
          <w:sz w:val="20"/>
          <w:szCs w:val="20"/>
          <w:lang w:val="en-US"/>
        </w:rPr>
        <w:t>e</w:t>
      </w:r>
      <w:r w:rsidR="00EE7B38" w:rsidRPr="00E22D15">
        <w:rPr>
          <w:rFonts w:ascii="Arial" w:hAnsi="Arial" w:cs="Arial"/>
          <w:color w:val="000000" w:themeColor="text1"/>
          <w:sz w:val="20"/>
          <w:szCs w:val="20"/>
          <w:lang w:val="en-US"/>
        </w:rPr>
        <w:t xml:space="preserve"> language and concept</w:t>
      </w:r>
      <w:r w:rsidR="00BD1356">
        <w:rPr>
          <w:rFonts w:ascii="Arial" w:hAnsi="Arial" w:cs="Arial"/>
          <w:color w:val="000000" w:themeColor="text1"/>
          <w:sz w:val="20"/>
          <w:szCs w:val="20"/>
          <w:lang w:val="en-US"/>
        </w:rPr>
        <w:t xml:space="preserve"> </w:t>
      </w:r>
      <w:r w:rsidR="00EE7B38" w:rsidRPr="00E22D15">
        <w:rPr>
          <w:rFonts w:ascii="Arial" w:hAnsi="Arial" w:cs="Arial"/>
          <w:color w:val="000000" w:themeColor="text1"/>
          <w:sz w:val="20"/>
          <w:szCs w:val="20"/>
          <w:lang w:val="en-US"/>
        </w:rPr>
        <w:t xml:space="preserve">of wows, </w:t>
      </w:r>
      <w:proofErr w:type="spellStart"/>
      <w:r w:rsidR="00EE7B38" w:rsidRPr="00E22D15">
        <w:rPr>
          <w:rFonts w:ascii="Arial" w:hAnsi="Arial" w:cs="Arial"/>
          <w:color w:val="000000" w:themeColor="text1"/>
          <w:sz w:val="20"/>
          <w:szCs w:val="20"/>
          <w:lang w:val="en-US"/>
        </w:rPr>
        <w:t>ows</w:t>
      </w:r>
      <w:proofErr w:type="spellEnd"/>
      <w:r w:rsidR="00EE7B38" w:rsidRPr="00E22D15">
        <w:rPr>
          <w:rFonts w:ascii="Arial" w:hAnsi="Arial" w:cs="Arial"/>
          <w:color w:val="000000" w:themeColor="text1"/>
          <w:sz w:val="20"/>
          <w:szCs w:val="20"/>
          <w:lang w:val="en-US"/>
        </w:rPr>
        <w:t xml:space="preserve"> and </w:t>
      </w:r>
      <w:proofErr w:type="spellStart"/>
      <w:r w:rsidR="00EE7B38" w:rsidRPr="00E22D15">
        <w:rPr>
          <w:rFonts w:ascii="Arial" w:hAnsi="Arial" w:cs="Arial"/>
          <w:color w:val="000000" w:themeColor="text1"/>
          <w:sz w:val="20"/>
          <w:szCs w:val="20"/>
          <w:lang w:val="en-US"/>
        </w:rPr>
        <w:t>nows</w:t>
      </w:r>
      <w:proofErr w:type="spellEnd"/>
      <w:r w:rsidR="00EE7B38" w:rsidRPr="00E22D15">
        <w:rPr>
          <w:rFonts w:ascii="Arial" w:hAnsi="Arial" w:cs="Arial"/>
          <w:color w:val="000000" w:themeColor="text1"/>
          <w:sz w:val="20"/>
          <w:szCs w:val="20"/>
          <w:lang w:val="en-US"/>
        </w:rPr>
        <w:t xml:space="preserve">. These are used to </w:t>
      </w:r>
      <w:r w:rsidR="00BD1356">
        <w:rPr>
          <w:rFonts w:ascii="Arial" w:hAnsi="Arial" w:cs="Arial"/>
          <w:color w:val="000000" w:themeColor="text1"/>
          <w:sz w:val="20"/>
          <w:szCs w:val="20"/>
          <w:lang w:val="en-US"/>
        </w:rPr>
        <w:t>promote a</w:t>
      </w:r>
      <w:r w:rsidR="00EE7B38" w:rsidRPr="00E22D15">
        <w:rPr>
          <w:rFonts w:ascii="Arial" w:hAnsi="Arial" w:cs="Arial"/>
          <w:color w:val="000000" w:themeColor="text1"/>
          <w:sz w:val="20"/>
          <w:szCs w:val="20"/>
          <w:lang w:val="en-US"/>
        </w:rPr>
        <w:t xml:space="preserve"> relationship</w:t>
      </w:r>
      <w:r w:rsidR="00BD1356">
        <w:rPr>
          <w:rFonts w:ascii="Arial" w:hAnsi="Arial" w:cs="Arial"/>
          <w:color w:val="000000" w:themeColor="text1"/>
          <w:sz w:val="20"/>
          <w:szCs w:val="20"/>
          <w:lang w:val="en-US"/>
        </w:rPr>
        <w:t xml:space="preserve"> (such as an awareness, an appreciation)</w:t>
      </w:r>
      <w:r w:rsidR="00EE7B38" w:rsidRPr="00E22D15">
        <w:rPr>
          <w:rFonts w:ascii="Arial" w:hAnsi="Arial" w:cs="Arial"/>
          <w:color w:val="000000" w:themeColor="text1"/>
          <w:sz w:val="20"/>
          <w:szCs w:val="20"/>
          <w:lang w:val="en-US"/>
        </w:rPr>
        <w:t xml:space="preserve"> with:</w:t>
      </w:r>
    </w:p>
    <w:tbl>
      <w:tblPr>
        <w:tblStyle w:val="TableGrid"/>
        <w:tblW w:w="319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6"/>
      </w:tblGrid>
      <w:tr w:rsidR="00BD1356" w14:paraId="5F04C2CA" w14:textId="77777777" w:rsidTr="00BD1356">
        <w:trPr>
          <w:jc w:val="center"/>
        </w:trPr>
        <w:tc>
          <w:tcPr>
            <w:tcW w:w="5000" w:type="pct"/>
            <w:tcMar>
              <w:left w:w="57" w:type="dxa"/>
              <w:right w:w="57" w:type="dxa"/>
            </w:tcMar>
          </w:tcPr>
          <w:p w14:paraId="161157E4" w14:textId="77777777" w:rsidR="00BD1356" w:rsidRPr="000A6198" w:rsidRDefault="00BD1356" w:rsidP="00C63BD7">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sz w:val="20"/>
                <w:szCs w:val="20"/>
              </w:rPr>
              <w:t>self</w:t>
            </w:r>
            <w:r w:rsidRPr="000A6198">
              <w:rPr>
                <w:rFonts w:ascii="Arial" w:hAnsi="Arial" w:cs="Arial"/>
                <w:sz w:val="20"/>
                <w:szCs w:val="20"/>
              </w:rPr>
              <w:t xml:space="preserve"> (emotional intelligence and self-respect)</w:t>
            </w:r>
          </w:p>
          <w:p w14:paraId="32657C9A" w14:textId="5889F006" w:rsidR="00BD1356" w:rsidRPr="000A6198" w:rsidRDefault="00BD1356" w:rsidP="00C63BD7">
            <w:pPr>
              <w:pStyle w:val="ListParagraph"/>
              <w:numPr>
                <w:ilvl w:val="0"/>
                <w:numId w:val="30"/>
              </w:numPr>
              <w:spacing w:after="0" w:line="240" w:lineRule="auto"/>
              <w:ind w:left="172" w:hanging="142"/>
              <w:jc w:val="center"/>
              <w:rPr>
                <w:rFonts w:ascii="Arial" w:hAnsi="Arial" w:cs="Arial"/>
                <w:sz w:val="20"/>
                <w:szCs w:val="20"/>
              </w:rPr>
            </w:pPr>
            <w:r w:rsidRPr="000A6198">
              <w:rPr>
                <w:rFonts w:ascii="Arial" w:hAnsi="Arial" w:cs="Arial"/>
                <w:sz w:val="20"/>
                <w:szCs w:val="20"/>
              </w:rPr>
              <w:t>others (</w:t>
            </w:r>
            <w:r w:rsidRPr="000A6198">
              <w:rPr>
                <w:rFonts w:ascii="Arial" w:hAnsi="Arial" w:cs="Arial"/>
                <w:sz w:val="20"/>
                <w:szCs w:val="20"/>
                <w:lang w:val="en-US"/>
              </w:rPr>
              <w:t>love, friendship and connection with others</w:t>
            </w:r>
            <w:r w:rsidRPr="000A6198">
              <w:rPr>
                <w:rFonts w:ascii="Arial" w:hAnsi="Arial" w:cs="Arial"/>
                <w:sz w:val="20"/>
                <w:szCs w:val="20"/>
              </w:rPr>
              <w:t>)</w:t>
            </w:r>
          </w:p>
          <w:p w14:paraId="7A69F150" w14:textId="3ECA04B3" w:rsidR="00BD1356" w:rsidRPr="000A6198" w:rsidRDefault="00BD1356" w:rsidP="00C63BD7">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sz w:val="20"/>
                <w:szCs w:val="20"/>
              </w:rPr>
              <w:t xml:space="preserve">physical world </w:t>
            </w:r>
            <w:r w:rsidRPr="000A6198">
              <w:rPr>
                <w:rFonts w:ascii="Arial" w:hAnsi="Arial" w:cs="Arial"/>
                <w:sz w:val="20"/>
                <w:szCs w:val="20"/>
              </w:rPr>
              <w:t xml:space="preserve">(appreciation </w:t>
            </w:r>
            <w:r>
              <w:rPr>
                <w:rFonts w:ascii="Arial" w:hAnsi="Arial" w:cs="Arial"/>
                <w:sz w:val="20"/>
                <w:szCs w:val="20"/>
              </w:rPr>
              <w:t xml:space="preserve">or even </w:t>
            </w:r>
            <w:r w:rsidRPr="000A6198">
              <w:rPr>
                <w:rFonts w:ascii="Arial" w:hAnsi="Arial" w:cs="Arial"/>
                <w:sz w:val="20"/>
                <w:szCs w:val="20"/>
              </w:rPr>
              <w:t>joy</w:t>
            </w:r>
            <w:r>
              <w:rPr>
                <w:rFonts w:ascii="Arial" w:hAnsi="Arial" w:cs="Arial"/>
                <w:sz w:val="20"/>
                <w:szCs w:val="20"/>
              </w:rPr>
              <w:t xml:space="preserve"> </w:t>
            </w:r>
            <w:r w:rsidRPr="000A6198">
              <w:rPr>
                <w:rFonts w:ascii="Arial" w:hAnsi="Arial" w:cs="Arial"/>
                <w:sz w:val="20"/>
                <w:szCs w:val="20"/>
              </w:rPr>
              <w:t>with the world around us)</w:t>
            </w:r>
          </w:p>
          <w:p w14:paraId="4D5B944E" w14:textId="77777777" w:rsidR="00BD1356" w:rsidRDefault="00BD1356" w:rsidP="00C63BD7">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sz w:val="20"/>
                <w:szCs w:val="20"/>
              </w:rPr>
              <w:t>creative world</w:t>
            </w:r>
            <w:r w:rsidRPr="000A6198">
              <w:rPr>
                <w:rFonts w:ascii="Arial" w:hAnsi="Arial" w:cs="Arial"/>
                <w:sz w:val="20"/>
                <w:szCs w:val="20"/>
              </w:rPr>
              <w:t xml:space="preserve"> (similarly, feeling moved in some way by)</w:t>
            </w:r>
          </w:p>
          <w:p w14:paraId="4D55531F" w14:textId="77777777" w:rsidR="00BD1356" w:rsidRPr="000A6198" w:rsidRDefault="00BD1356" w:rsidP="00C63BD7">
            <w:pPr>
              <w:pStyle w:val="ListParagraph"/>
              <w:numPr>
                <w:ilvl w:val="0"/>
                <w:numId w:val="30"/>
              </w:numPr>
              <w:spacing w:after="0" w:line="240" w:lineRule="auto"/>
              <w:ind w:left="172" w:hanging="142"/>
              <w:jc w:val="center"/>
              <w:rPr>
                <w:rFonts w:ascii="Arial" w:hAnsi="Arial" w:cs="Arial"/>
                <w:sz w:val="20"/>
                <w:szCs w:val="20"/>
              </w:rPr>
            </w:pPr>
            <w:r w:rsidRPr="000A6198">
              <w:rPr>
                <w:rFonts w:ascii="Arial" w:hAnsi="Arial" w:cs="Arial"/>
                <w:sz w:val="20"/>
                <w:szCs w:val="20"/>
              </w:rPr>
              <w:t>a greater force (which might be a sense of faith for some)</w:t>
            </w:r>
          </w:p>
        </w:tc>
      </w:tr>
    </w:tbl>
    <w:p w14:paraId="3755967B" w14:textId="77777777" w:rsidR="000E13ED" w:rsidRDefault="000E13ED" w:rsidP="00E22D15">
      <w:pPr>
        <w:autoSpaceDE w:val="0"/>
        <w:autoSpaceDN w:val="0"/>
        <w:adjustRightInd w:val="0"/>
        <w:spacing w:after="0" w:line="240" w:lineRule="auto"/>
        <w:ind w:right="260"/>
        <w:rPr>
          <w:rFonts w:ascii="Arial" w:hAnsi="Arial" w:cs="Arial"/>
          <w:color w:val="000000" w:themeColor="text1"/>
          <w:sz w:val="20"/>
          <w:szCs w:val="20"/>
          <w:lang w:val="en-US"/>
        </w:rPr>
      </w:pPr>
    </w:p>
    <w:p w14:paraId="635A912E" w14:textId="62E2F172" w:rsidR="00BD1356" w:rsidRDefault="001B738A" w:rsidP="00E22D15">
      <w:pPr>
        <w:autoSpaceDE w:val="0"/>
        <w:autoSpaceDN w:val="0"/>
        <w:adjustRightInd w:val="0"/>
        <w:spacing w:after="0" w:line="240" w:lineRule="auto"/>
        <w:ind w:right="260"/>
        <w:rPr>
          <w:rFonts w:ascii="Arial" w:hAnsi="Arial" w:cs="Arial"/>
          <w:color w:val="000000" w:themeColor="text1"/>
          <w:sz w:val="20"/>
          <w:szCs w:val="20"/>
          <w:lang w:val="en-US"/>
        </w:rPr>
      </w:pPr>
      <w:r>
        <w:rPr>
          <w:rFonts w:ascii="Arial" w:hAnsi="Arial" w:cs="Arial"/>
          <w:noProof/>
          <w:color w:val="000000" w:themeColor="text1"/>
          <w:sz w:val="20"/>
          <w:szCs w:val="20"/>
        </w:rPr>
        <mc:AlternateContent>
          <mc:Choice Requires="wps">
            <w:drawing>
              <wp:anchor distT="0" distB="0" distL="114300" distR="114300" simplePos="0" relativeHeight="251717632" behindDoc="0" locked="0" layoutInCell="1" allowOverlap="1" wp14:anchorId="18E9FAAB" wp14:editId="1CD46C53">
                <wp:simplePos x="0" y="0"/>
                <wp:positionH relativeFrom="column">
                  <wp:posOffset>3908295</wp:posOffset>
                </wp:positionH>
                <wp:positionV relativeFrom="paragraph">
                  <wp:posOffset>128540</wp:posOffset>
                </wp:positionV>
                <wp:extent cx="2066620" cy="1314783"/>
                <wp:effectExtent l="12700" t="0" r="16510" b="19050"/>
                <wp:wrapNone/>
                <wp:docPr id="493168262" name="Cloud Callout 3"/>
                <wp:cNvGraphicFramePr/>
                <a:graphic xmlns:a="http://schemas.openxmlformats.org/drawingml/2006/main">
                  <a:graphicData uri="http://schemas.microsoft.com/office/word/2010/wordprocessingShape">
                    <wps:wsp>
                      <wps:cNvSpPr/>
                      <wps:spPr>
                        <a:xfrm>
                          <a:off x="0" y="0"/>
                          <a:ext cx="2066620" cy="1314783"/>
                        </a:xfrm>
                        <a:prstGeom prst="cloudCallout">
                          <a:avLst>
                            <a:gd name="adj1" fmla="val -953"/>
                            <a:gd name="adj2" fmla="val 7563"/>
                          </a:avLst>
                        </a:prstGeom>
                        <a:solidFill>
                          <a:srgbClr val="05B0DA"/>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84AE45" w14:textId="77777777" w:rsidR="00422E9F" w:rsidRPr="00422E9F" w:rsidRDefault="001B738A" w:rsidP="001B738A">
                            <w:pPr>
                              <w:spacing w:after="0" w:line="240" w:lineRule="auto"/>
                              <w:jc w:val="center"/>
                              <w:rPr>
                                <w:rFonts w:ascii="Arial" w:hAnsi="Arial" w:cs="Arial"/>
                                <w:b/>
                                <w:bCs/>
                                <w:color w:val="FFFFFF" w:themeColor="background1"/>
                                <w:sz w:val="24"/>
                                <w:szCs w:val="24"/>
                              </w:rPr>
                            </w:pPr>
                            <w:r w:rsidRPr="00422E9F">
                              <w:rPr>
                                <w:rFonts w:ascii="Arial" w:hAnsi="Arial" w:cs="Arial"/>
                                <w:b/>
                                <w:bCs/>
                                <w:i/>
                                <w:iCs/>
                                <w:color w:val="FFFFFF" w:themeColor="background1"/>
                                <w:sz w:val="24"/>
                                <w:szCs w:val="24"/>
                              </w:rPr>
                              <w:t>Nows</w:t>
                            </w:r>
                          </w:p>
                          <w:p w14:paraId="153EC59B" w14:textId="101A99A3" w:rsidR="001B738A" w:rsidRPr="009948FD" w:rsidRDefault="001B738A" w:rsidP="001B738A">
                            <w:pPr>
                              <w:spacing w:after="0" w:line="240" w:lineRule="auto"/>
                              <w:jc w:val="center"/>
                              <w:rPr>
                                <w:b/>
                                <w:bCs/>
                                <w:color w:val="FFFFFF" w:themeColor="background1"/>
                              </w:rPr>
                            </w:pPr>
                            <w:r>
                              <w:rPr>
                                <w:rFonts w:ascii="Arial" w:hAnsi="Arial" w:cs="Arial"/>
                                <w:b/>
                                <w:bCs/>
                                <w:color w:val="FFFFFF" w:themeColor="background1"/>
                                <w:sz w:val="20"/>
                                <w:szCs w:val="20"/>
                              </w:rPr>
                              <w:t>are an opportunity to enjoy the moment.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8E9FAAB" id="_x0000_s1042" type="#_x0000_t106" style="position:absolute;margin-left:307.75pt;margin-top:10.1pt;width:162.75pt;height:103.55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" adj="10594,12434" fillcolor="#05b0da" stroked="f" strokeweight="2pt">
                <v:textbox>
                  <w:txbxContent>
                    <w:p w14:paraId="6784AE45" w14:textId="77777777" w:rsidR="00422E9F" w:rsidRPr="00422E9F" w:rsidRDefault="001B738A" w:rsidP="001B738A">
                      <w:pPr>
                        <w:spacing w:after="0" w:line="240" w:lineRule="auto"/>
                        <w:jc w:val="center"/>
                        <w:rPr>
                          <w:rFonts w:ascii="Arial" w:hAnsi="Arial" w:cs="Arial"/>
                          <w:b/>
                          <w:bCs/>
                          <w:color w:val="FFFFFF" w:themeColor="background1"/>
                          <w:sz w:val="24"/>
                          <w:szCs w:val="24"/>
                        </w:rPr>
                      </w:pPr>
                      <w:r w:rsidRPr="00422E9F">
                        <w:rPr>
                          <w:rFonts w:ascii="Arial" w:hAnsi="Arial" w:cs="Arial"/>
                          <w:b/>
                          <w:bCs/>
                          <w:i/>
                          <w:iCs/>
                          <w:color w:val="FFFFFF" w:themeColor="background1"/>
                          <w:sz w:val="24"/>
                          <w:szCs w:val="24"/>
                        </w:rPr>
                        <w:t>Nows</w:t>
                      </w:r>
                    </w:p>
                    <w:p w14:paraId="153EC59B" w14:textId="101A99A3" w:rsidR="001B738A" w:rsidRPr="009948FD" w:rsidRDefault="001B738A" w:rsidP="001B738A">
                      <w:pPr>
                        <w:spacing w:after="0" w:line="240" w:lineRule="auto"/>
                        <w:jc w:val="center"/>
                        <w:rPr>
                          <w:b/>
                          <w:bCs/>
                          <w:color w:val="FFFFFF" w:themeColor="background1"/>
                        </w:rPr>
                      </w:pPr>
                      <w:r>
                        <w:rPr>
                          <w:rFonts w:ascii="Arial" w:hAnsi="Arial" w:cs="Arial"/>
                          <w:b/>
                          <w:bCs/>
                          <w:color w:val="FFFFFF" w:themeColor="background1"/>
                          <w:sz w:val="20"/>
                          <w:szCs w:val="20"/>
                        </w:rPr>
                        <w:t>are an opportunity to enjoy the moment.</w:t>
                      </w:r>
                    </w:p>
                  </w:txbxContent>
                </v:textbox>
              </v:shape>
            </w:pict>
          </mc:Fallback>
        </mc:AlternateContent>
      </w:r>
    </w:p>
    <w:p w14:paraId="511DA708" w14:textId="47B3E535" w:rsidR="001B738A" w:rsidRDefault="001B738A" w:rsidP="00E22D15">
      <w:pPr>
        <w:autoSpaceDE w:val="0"/>
        <w:autoSpaceDN w:val="0"/>
        <w:adjustRightInd w:val="0"/>
        <w:spacing w:after="0" w:line="240" w:lineRule="auto"/>
        <w:ind w:right="260"/>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18656" behindDoc="0" locked="0" layoutInCell="1" allowOverlap="1" wp14:anchorId="3BEE7BE6" wp14:editId="1C4C7E93">
                <wp:simplePos x="0" y="0"/>
                <wp:positionH relativeFrom="column">
                  <wp:posOffset>839244</wp:posOffset>
                </wp:positionH>
                <wp:positionV relativeFrom="paragraph">
                  <wp:posOffset>20068</wp:posOffset>
                </wp:positionV>
                <wp:extent cx="1891317" cy="1327305"/>
                <wp:effectExtent l="12700" t="0" r="13970" b="19050"/>
                <wp:wrapNone/>
                <wp:docPr id="274045778" name="Cloud Callout 3"/>
                <wp:cNvGraphicFramePr/>
                <a:graphic xmlns:a="http://schemas.openxmlformats.org/drawingml/2006/main">
                  <a:graphicData uri="http://schemas.microsoft.com/office/word/2010/wordprocessingShape">
                    <wps:wsp>
                      <wps:cNvSpPr/>
                      <wps:spPr>
                        <a:xfrm>
                          <a:off x="0" y="0"/>
                          <a:ext cx="1891317" cy="1327305"/>
                        </a:xfrm>
                        <a:prstGeom prst="cloudCallout">
                          <a:avLst>
                            <a:gd name="adj1" fmla="val -5193"/>
                            <a:gd name="adj2" fmla="val 5711"/>
                          </a:avLst>
                        </a:prstGeom>
                        <a:solidFill>
                          <a:srgbClr val="FFB5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B5F416D" w14:textId="77777777" w:rsidR="00422E9F" w:rsidRPr="00422E9F" w:rsidRDefault="001B738A" w:rsidP="001B738A">
                            <w:pPr>
                              <w:spacing w:after="0" w:line="240" w:lineRule="auto"/>
                              <w:jc w:val="center"/>
                              <w:rPr>
                                <w:rFonts w:ascii="Arial" w:hAnsi="Arial" w:cs="Arial"/>
                                <w:b/>
                                <w:bCs/>
                                <w:color w:val="FFFFFF" w:themeColor="background1"/>
                                <w:sz w:val="24"/>
                                <w:szCs w:val="24"/>
                              </w:rPr>
                            </w:pPr>
                            <w:r w:rsidRPr="00422E9F">
                              <w:rPr>
                                <w:rFonts w:ascii="Arial" w:hAnsi="Arial" w:cs="Arial"/>
                                <w:b/>
                                <w:bCs/>
                                <w:i/>
                                <w:iCs/>
                                <w:color w:val="FFFFFF" w:themeColor="background1"/>
                                <w:sz w:val="24"/>
                                <w:szCs w:val="24"/>
                              </w:rPr>
                              <w:t>Wows</w:t>
                            </w:r>
                          </w:p>
                          <w:p w14:paraId="41388DCC" w14:textId="3035CF52" w:rsidR="001B738A" w:rsidRPr="009948FD" w:rsidRDefault="001B738A" w:rsidP="001B738A">
                            <w:pPr>
                              <w:spacing w:after="0" w:line="240" w:lineRule="auto"/>
                              <w:jc w:val="center"/>
                              <w:rPr>
                                <w:b/>
                                <w:bCs/>
                                <w:color w:val="FFFFFF" w:themeColor="background1"/>
                              </w:rPr>
                            </w:pPr>
                            <w:r>
                              <w:rPr>
                                <w:rFonts w:ascii="Arial" w:hAnsi="Arial" w:cs="Arial"/>
                                <w:b/>
                                <w:bCs/>
                                <w:color w:val="FFFFFF" w:themeColor="background1"/>
                                <w:sz w:val="20"/>
                                <w:szCs w:val="20"/>
                              </w:rPr>
                              <w:t>are a prompt for awe and wonder.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EE7BE6" id="_x0000_s1043" type="#_x0000_t106" style="position:absolute;margin-left:66.1pt;margin-top:1.6pt;width:148.9pt;height:104.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" adj="9678,12034" fillcolor="#ffb548" stroked="f" strokeweight="2pt">
                <v:textbox>
                  <w:txbxContent>
                    <w:p w14:paraId="1B5F416D" w14:textId="77777777" w:rsidR="00422E9F" w:rsidRPr="00422E9F" w:rsidRDefault="001B738A" w:rsidP="001B738A">
                      <w:pPr>
                        <w:spacing w:after="0" w:line="240" w:lineRule="auto"/>
                        <w:jc w:val="center"/>
                        <w:rPr>
                          <w:rFonts w:ascii="Arial" w:hAnsi="Arial" w:cs="Arial"/>
                          <w:b/>
                          <w:bCs/>
                          <w:color w:val="FFFFFF" w:themeColor="background1"/>
                          <w:sz w:val="24"/>
                          <w:szCs w:val="24"/>
                        </w:rPr>
                      </w:pPr>
                      <w:r w:rsidRPr="00422E9F">
                        <w:rPr>
                          <w:rFonts w:ascii="Arial" w:hAnsi="Arial" w:cs="Arial"/>
                          <w:b/>
                          <w:bCs/>
                          <w:i/>
                          <w:iCs/>
                          <w:color w:val="FFFFFF" w:themeColor="background1"/>
                          <w:sz w:val="24"/>
                          <w:szCs w:val="24"/>
                        </w:rPr>
                        <w:t>Wows</w:t>
                      </w:r>
                    </w:p>
                    <w:p w14:paraId="41388DCC" w14:textId="3035CF52" w:rsidR="001B738A" w:rsidRPr="009948FD" w:rsidRDefault="001B738A" w:rsidP="001B738A">
                      <w:pPr>
                        <w:spacing w:after="0" w:line="240" w:lineRule="auto"/>
                        <w:jc w:val="center"/>
                        <w:rPr>
                          <w:b/>
                          <w:bCs/>
                          <w:color w:val="FFFFFF" w:themeColor="background1"/>
                        </w:rPr>
                      </w:pPr>
                      <w:r>
                        <w:rPr>
                          <w:rFonts w:ascii="Arial" w:hAnsi="Arial" w:cs="Arial"/>
                          <w:b/>
                          <w:bCs/>
                          <w:color w:val="FFFFFF" w:themeColor="background1"/>
                          <w:sz w:val="20"/>
                          <w:szCs w:val="20"/>
                        </w:rPr>
                        <w:t>are a prompt for awe and wonder.</w:t>
                      </w:r>
                    </w:p>
                  </w:txbxContent>
                </v:textbox>
              </v:shape>
            </w:pict>
          </mc:Fallback>
        </mc:AlternateContent>
      </w:r>
      <w:r>
        <w:rPr>
          <w:rFonts w:ascii="Arial" w:hAnsi="Arial" w:cs="Arial"/>
          <w:color w:val="000000" w:themeColor="text1"/>
          <w:sz w:val="20"/>
          <w:szCs w:val="20"/>
        </w:rPr>
        <w:t>Simply put…</w:t>
      </w:r>
    </w:p>
    <w:p w14:paraId="32C16A82" w14:textId="59039CB6" w:rsidR="001B738A" w:rsidRDefault="001B738A" w:rsidP="00E22D15">
      <w:pPr>
        <w:autoSpaceDE w:val="0"/>
        <w:autoSpaceDN w:val="0"/>
        <w:adjustRightInd w:val="0"/>
        <w:spacing w:after="0" w:line="240" w:lineRule="auto"/>
        <w:ind w:right="260"/>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716608" behindDoc="0" locked="0" layoutInCell="1" allowOverlap="1" wp14:anchorId="235950C2" wp14:editId="5013A602">
                <wp:simplePos x="0" y="0"/>
                <wp:positionH relativeFrom="column">
                  <wp:posOffset>2229233</wp:posOffset>
                </wp:positionH>
                <wp:positionV relativeFrom="paragraph">
                  <wp:posOffset>86882</wp:posOffset>
                </wp:positionV>
                <wp:extent cx="2085410" cy="1533913"/>
                <wp:effectExtent l="12700" t="0" r="10160" b="15875"/>
                <wp:wrapNone/>
                <wp:docPr id="1665332141" name="Cloud Callout 3"/>
                <wp:cNvGraphicFramePr/>
                <a:graphic xmlns:a="http://schemas.openxmlformats.org/drawingml/2006/main">
                  <a:graphicData uri="http://schemas.microsoft.com/office/word/2010/wordprocessingShape">
                    <wps:wsp>
                      <wps:cNvSpPr/>
                      <wps:spPr>
                        <a:xfrm>
                          <a:off x="0" y="0"/>
                          <a:ext cx="2085410" cy="1533913"/>
                        </a:xfrm>
                        <a:prstGeom prst="cloudCallout">
                          <a:avLst>
                            <a:gd name="adj1" fmla="val -5193"/>
                            <a:gd name="adj2" fmla="val 5711"/>
                          </a:avLst>
                        </a:prstGeom>
                        <a:solidFill>
                          <a:srgbClr val="D5E83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06C4C4" w14:textId="77777777" w:rsidR="00422E9F" w:rsidRPr="00422E9F" w:rsidRDefault="001B738A" w:rsidP="001B738A">
                            <w:pPr>
                              <w:spacing w:after="0" w:line="240" w:lineRule="auto"/>
                              <w:jc w:val="center"/>
                              <w:rPr>
                                <w:rFonts w:ascii="Arial" w:hAnsi="Arial" w:cs="Arial"/>
                                <w:b/>
                                <w:bCs/>
                                <w:color w:val="FFFFFF" w:themeColor="background1"/>
                                <w:sz w:val="24"/>
                                <w:szCs w:val="24"/>
                              </w:rPr>
                            </w:pPr>
                            <w:proofErr w:type="spellStart"/>
                            <w:r w:rsidRPr="00422E9F">
                              <w:rPr>
                                <w:rFonts w:ascii="Arial" w:hAnsi="Arial" w:cs="Arial"/>
                                <w:b/>
                                <w:bCs/>
                                <w:i/>
                                <w:iCs/>
                                <w:color w:val="FFFFFF" w:themeColor="background1"/>
                                <w:sz w:val="24"/>
                                <w:szCs w:val="24"/>
                              </w:rPr>
                              <w:t>Ows</w:t>
                            </w:r>
                            <w:proofErr w:type="spellEnd"/>
                          </w:p>
                          <w:p w14:paraId="6278DB15" w14:textId="7AE29B96" w:rsidR="001B738A" w:rsidRPr="001B738A" w:rsidRDefault="001B738A" w:rsidP="001B738A">
                            <w:pPr>
                              <w:spacing w:after="0" w:line="240" w:lineRule="auto"/>
                              <w:jc w:val="center"/>
                              <w:rPr>
                                <w:b/>
                                <w:bCs/>
                                <w:color w:val="FFFFFF" w:themeColor="background1"/>
                              </w:rPr>
                            </w:pPr>
                            <w:r w:rsidRPr="001B738A">
                              <w:rPr>
                                <w:rFonts w:ascii="Arial" w:hAnsi="Arial" w:cs="Arial"/>
                                <w:b/>
                                <w:bCs/>
                                <w:color w:val="FFFFFF" w:themeColor="background1"/>
                                <w:sz w:val="20"/>
                                <w:szCs w:val="20"/>
                              </w:rPr>
                              <w:t xml:space="preserve">are </w:t>
                            </w:r>
                            <w:r w:rsidR="00B92AED">
                              <w:rPr>
                                <w:rFonts w:ascii="Arial" w:hAnsi="Arial" w:cs="Arial"/>
                                <w:b/>
                                <w:bCs/>
                                <w:color w:val="FFFFFF" w:themeColor="background1"/>
                                <w:sz w:val="20"/>
                                <w:szCs w:val="20"/>
                              </w:rPr>
                              <w:t xml:space="preserve">a </w:t>
                            </w:r>
                            <w:r w:rsidRPr="001B738A">
                              <w:rPr>
                                <w:rFonts w:ascii="Arial" w:hAnsi="Arial" w:cs="Arial"/>
                                <w:b/>
                                <w:bCs/>
                                <w:color w:val="FFFFFF" w:themeColor="background1"/>
                                <w:sz w:val="20"/>
                                <w:szCs w:val="20"/>
                              </w:rPr>
                              <w:t>prompt to recognise life’s challenges.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35950C2" id="_x0000_s1044" type="#_x0000_t106" style="position:absolute;margin-left:175.55pt;margin-top:6.85pt;width:164.2pt;height:120.8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" adj="9678,12034" fillcolor="#d5e839" stroked="f" strokeweight="2pt">
                <v:textbox>
                  <w:txbxContent>
                    <w:p w14:paraId="0D06C4C4" w14:textId="77777777" w:rsidR="00422E9F" w:rsidRPr="00422E9F" w:rsidRDefault="001B738A" w:rsidP="001B738A">
                      <w:pPr>
                        <w:spacing w:after="0" w:line="240" w:lineRule="auto"/>
                        <w:jc w:val="center"/>
                        <w:rPr>
                          <w:rFonts w:ascii="Arial" w:hAnsi="Arial" w:cs="Arial"/>
                          <w:b/>
                          <w:bCs/>
                          <w:color w:val="FFFFFF" w:themeColor="background1"/>
                          <w:sz w:val="24"/>
                          <w:szCs w:val="24"/>
                        </w:rPr>
                      </w:pPr>
                      <w:proofErr w:type="spellStart"/>
                      <w:r w:rsidRPr="00422E9F">
                        <w:rPr>
                          <w:rFonts w:ascii="Arial" w:hAnsi="Arial" w:cs="Arial"/>
                          <w:b/>
                          <w:bCs/>
                          <w:i/>
                          <w:iCs/>
                          <w:color w:val="FFFFFF" w:themeColor="background1"/>
                          <w:sz w:val="24"/>
                          <w:szCs w:val="24"/>
                        </w:rPr>
                        <w:t>Ows</w:t>
                      </w:r>
                      <w:proofErr w:type="spellEnd"/>
                    </w:p>
                    <w:p w14:paraId="6278DB15" w14:textId="7AE29B96" w:rsidR="001B738A" w:rsidRPr="001B738A" w:rsidRDefault="001B738A" w:rsidP="001B738A">
                      <w:pPr>
                        <w:spacing w:after="0" w:line="240" w:lineRule="auto"/>
                        <w:jc w:val="center"/>
                        <w:rPr>
                          <w:b/>
                          <w:bCs/>
                          <w:color w:val="FFFFFF" w:themeColor="background1"/>
                        </w:rPr>
                      </w:pPr>
                      <w:r w:rsidRPr="001B738A">
                        <w:rPr>
                          <w:rFonts w:ascii="Arial" w:hAnsi="Arial" w:cs="Arial"/>
                          <w:b/>
                          <w:bCs/>
                          <w:color w:val="FFFFFF" w:themeColor="background1"/>
                          <w:sz w:val="20"/>
                          <w:szCs w:val="20"/>
                        </w:rPr>
                        <w:t xml:space="preserve">are </w:t>
                      </w:r>
                      <w:r w:rsidR="00B92AED">
                        <w:rPr>
                          <w:rFonts w:ascii="Arial" w:hAnsi="Arial" w:cs="Arial"/>
                          <w:b/>
                          <w:bCs/>
                          <w:color w:val="FFFFFF" w:themeColor="background1"/>
                          <w:sz w:val="20"/>
                          <w:szCs w:val="20"/>
                        </w:rPr>
                        <w:t xml:space="preserve">a </w:t>
                      </w:r>
                      <w:r w:rsidRPr="001B738A">
                        <w:rPr>
                          <w:rFonts w:ascii="Arial" w:hAnsi="Arial" w:cs="Arial"/>
                          <w:b/>
                          <w:bCs/>
                          <w:color w:val="FFFFFF" w:themeColor="background1"/>
                          <w:sz w:val="20"/>
                          <w:szCs w:val="20"/>
                        </w:rPr>
                        <w:t>prompt to recognise life’s challenges.</w:t>
                      </w:r>
                    </w:p>
                  </w:txbxContent>
                </v:textbox>
              </v:shape>
            </w:pict>
          </mc:Fallback>
        </mc:AlternateContent>
      </w:r>
    </w:p>
    <w:p w14:paraId="7BCFCCC3" w14:textId="59DB1346" w:rsidR="001B738A" w:rsidRDefault="001B738A" w:rsidP="00E22D15">
      <w:pPr>
        <w:autoSpaceDE w:val="0"/>
        <w:autoSpaceDN w:val="0"/>
        <w:adjustRightInd w:val="0"/>
        <w:spacing w:after="0" w:line="240" w:lineRule="auto"/>
        <w:ind w:right="260"/>
        <w:rPr>
          <w:rFonts w:ascii="Arial" w:hAnsi="Arial" w:cs="Arial"/>
          <w:color w:val="000000" w:themeColor="text1"/>
          <w:sz w:val="20"/>
          <w:szCs w:val="20"/>
        </w:rPr>
      </w:pPr>
    </w:p>
    <w:p w14:paraId="52AA12B5" w14:textId="3A187300" w:rsidR="001B738A" w:rsidRDefault="001B738A" w:rsidP="00E22D15">
      <w:pPr>
        <w:autoSpaceDE w:val="0"/>
        <w:autoSpaceDN w:val="0"/>
        <w:adjustRightInd w:val="0"/>
        <w:spacing w:after="0" w:line="240" w:lineRule="auto"/>
        <w:ind w:right="260"/>
        <w:rPr>
          <w:rFonts w:ascii="Arial" w:hAnsi="Arial" w:cs="Arial"/>
          <w:color w:val="000000" w:themeColor="text1"/>
          <w:sz w:val="20"/>
          <w:szCs w:val="20"/>
        </w:rPr>
      </w:pPr>
    </w:p>
    <w:p w14:paraId="4E655963" w14:textId="17DFCF78" w:rsidR="001B738A" w:rsidRDefault="001B738A" w:rsidP="00E22D15">
      <w:pPr>
        <w:autoSpaceDE w:val="0"/>
        <w:autoSpaceDN w:val="0"/>
        <w:adjustRightInd w:val="0"/>
        <w:spacing w:after="0" w:line="240" w:lineRule="auto"/>
        <w:ind w:right="260"/>
        <w:rPr>
          <w:rFonts w:ascii="Arial" w:hAnsi="Arial" w:cs="Arial"/>
          <w:color w:val="000000" w:themeColor="text1"/>
          <w:sz w:val="20"/>
          <w:szCs w:val="20"/>
        </w:rPr>
      </w:pPr>
    </w:p>
    <w:p w14:paraId="593110D9" w14:textId="523D0133" w:rsidR="001B738A" w:rsidRDefault="001B738A" w:rsidP="00E22D15">
      <w:pPr>
        <w:autoSpaceDE w:val="0"/>
        <w:autoSpaceDN w:val="0"/>
        <w:adjustRightInd w:val="0"/>
        <w:spacing w:after="0" w:line="240" w:lineRule="auto"/>
        <w:ind w:right="260"/>
        <w:rPr>
          <w:rFonts w:ascii="Arial" w:hAnsi="Arial" w:cs="Arial"/>
          <w:color w:val="000000" w:themeColor="text1"/>
          <w:sz w:val="20"/>
          <w:szCs w:val="20"/>
        </w:rPr>
      </w:pPr>
    </w:p>
    <w:p w14:paraId="6AB6E271" w14:textId="77777777" w:rsidR="001B738A" w:rsidRDefault="001B738A" w:rsidP="00E22D15">
      <w:pPr>
        <w:autoSpaceDE w:val="0"/>
        <w:autoSpaceDN w:val="0"/>
        <w:adjustRightInd w:val="0"/>
        <w:spacing w:after="0" w:line="240" w:lineRule="auto"/>
        <w:ind w:right="260"/>
        <w:rPr>
          <w:rFonts w:ascii="Arial" w:hAnsi="Arial" w:cs="Arial"/>
          <w:color w:val="000000" w:themeColor="text1"/>
          <w:sz w:val="20"/>
          <w:szCs w:val="20"/>
        </w:rPr>
      </w:pPr>
    </w:p>
    <w:p w14:paraId="510A697E" w14:textId="77777777" w:rsidR="001B738A" w:rsidRDefault="001B738A" w:rsidP="00E22D15">
      <w:pPr>
        <w:autoSpaceDE w:val="0"/>
        <w:autoSpaceDN w:val="0"/>
        <w:adjustRightInd w:val="0"/>
        <w:spacing w:after="0" w:line="240" w:lineRule="auto"/>
        <w:ind w:right="260"/>
        <w:rPr>
          <w:rFonts w:ascii="Arial" w:hAnsi="Arial" w:cs="Arial"/>
          <w:color w:val="000000" w:themeColor="text1"/>
          <w:sz w:val="20"/>
          <w:szCs w:val="20"/>
        </w:rPr>
      </w:pPr>
    </w:p>
    <w:p w14:paraId="5699D09D" w14:textId="77777777" w:rsidR="001B738A" w:rsidRDefault="001B738A" w:rsidP="00E22D15">
      <w:pPr>
        <w:autoSpaceDE w:val="0"/>
        <w:autoSpaceDN w:val="0"/>
        <w:adjustRightInd w:val="0"/>
        <w:spacing w:after="0" w:line="240" w:lineRule="auto"/>
        <w:ind w:right="260"/>
        <w:rPr>
          <w:rFonts w:ascii="Arial" w:hAnsi="Arial" w:cs="Arial"/>
          <w:color w:val="000000" w:themeColor="text1"/>
          <w:sz w:val="20"/>
          <w:szCs w:val="20"/>
        </w:rPr>
      </w:pPr>
    </w:p>
    <w:p w14:paraId="1EED6587" w14:textId="77777777" w:rsidR="001B738A" w:rsidRDefault="001B738A" w:rsidP="00E22D15">
      <w:pPr>
        <w:autoSpaceDE w:val="0"/>
        <w:autoSpaceDN w:val="0"/>
        <w:adjustRightInd w:val="0"/>
        <w:spacing w:after="0" w:line="240" w:lineRule="auto"/>
        <w:ind w:right="260"/>
        <w:rPr>
          <w:rFonts w:ascii="Arial" w:hAnsi="Arial" w:cs="Arial"/>
          <w:color w:val="000000" w:themeColor="text1"/>
          <w:sz w:val="20"/>
          <w:szCs w:val="20"/>
        </w:rPr>
      </w:pPr>
    </w:p>
    <w:p w14:paraId="40591FBE" w14:textId="6B3DB67E" w:rsidR="00BF0CEE" w:rsidRPr="004221AF" w:rsidRDefault="00BF0CEE" w:rsidP="003B3D24">
      <w:pPr>
        <w:spacing w:after="0" w:line="240" w:lineRule="auto"/>
        <w:rPr>
          <w:rFonts w:ascii="Arial" w:hAnsi="Arial" w:cs="Arial"/>
          <w:sz w:val="20"/>
          <w:szCs w:val="20"/>
        </w:rPr>
      </w:pPr>
    </w:p>
    <w:p w14:paraId="2A20FFD6" w14:textId="77777777" w:rsidR="007B6EFD" w:rsidRDefault="007B6EFD">
      <w:pPr>
        <w:spacing w:after="0" w:line="240" w:lineRule="auto"/>
        <w:rPr>
          <w:rFonts w:ascii="Arial" w:hAnsi="Arial" w:cs="Arial"/>
          <w:sz w:val="20"/>
          <w:szCs w:val="20"/>
        </w:rPr>
      </w:pPr>
    </w:p>
    <w:p w14:paraId="557947B3" w14:textId="77777777" w:rsidR="007B6EFD" w:rsidRDefault="007B6EFD">
      <w:pPr>
        <w:spacing w:after="0" w:line="240" w:lineRule="auto"/>
        <w:rPr>
          <w:rFonts w:ascii="Arial" w:hAnsi="Arial" w:cs="Arial"/>
          <w:sz w:val="20"/>
          <w:szCs w:val="20"/>
        </w:rPr>
      </w:pPr>
    </w:p>
    <w:p w14:paraId="0DEB7474" w14:textId="7A0599DA" w:rsidR="00F85911" w:rsidRPr="007B6EFD" w:rsidRDefault="007B6EFD">
      <w:pPr>
        <w:spacing w:after="0" w:line="240" w:lineRule="auto"/>
        <w:rPr>
          <w:rFonts w:ascii="Arial" w:hAnsi="Arial" w:cs="Arial"/>
          <w:color w:val="000000" w:themeColor="text1"/>
          <w:sz w:val="20"/>
          <w:szCs w:val="20"/>
        </w:rPr>
      </w:pPr>
      <w:r>
        <w:rPr>
          <w:rFonts w:ascii="Arial" w:hAnsi="Arial" w:cs="Arial"/>
          <w:color w:val="000000" w:themeColor="text1"/>
          <w:sz w:val="20"/>
          <w:szCs w:val="20"/>
        </w:rPr>
        <w:t>There are potential barriers to the d</w:t>
      </w:r>
      <w:r w:rsidRPr="007B6EFD">
        <w:rPr>
          <w:rFonts w:ascii="Arial" w:hAnsi="Arial" w:cs="Arial"/>
          <w:color w:val="000000" w:themeColor="text1"/>
          <w:sz w:val="20"/>
          <w:szCs w:val="20"/>
        </w:rPr>
        <w:t>evelopment of spirituality</w:t>
      </w:r>
      <w:r>
        <w:rPr>
          <w:rFonts w:ascii="Arial" w:hAnsi="Arial" w:cs="Arial"/>
          <w:color w:val="000000" w:themeColor="text1"/>
          <w:sz w:val="20"/>
          <w:szCs w:val="20"/>
        </w:rPr>
        <w:t xml:space="preserve"> (such as when an </w:t>
      </w:r>
      <w:r w:rsidRPr="007B6EFD">
        <w:rPr>
          <w:rFonts w:ascii="Arial" w:hAnsi="Arial" w:cs="Arial"/>
          <w:color w:val="000000" w:themeColor="text1"/>
          <w:sz w:val="20"/>
          <w:szCs w:val="20"/>
        </w:rPr>
        <w:t>adult</w:t>
      </w:r>
      <w:r>
        <w:rPr>
          <w:rFonts w:ascii="Arial" w:hAnsi="Arial" w:cs="Arial"/>
          <w:color w:val="000000" w:themeColor="text1"/>
          <w:sz w:val="20"/>
          <w:szCs w:val="20"/>
        </w:rPr>
        <w:t xml:space="preserve"> might </w:t>
      </w:r>
      <w:r w:rsidRPr="007B6EFD">
        <w:rPr>
          <w:rFonts w:ascii="Arial" w:hAnsi="Arial" w:cs="Arial"/>
          <w:color w:val="000000" w:themeColor="text1"/>
          <w:sz w:val="20"/>
          <w:szCs w:val="20"/>
        </w:rPr>
        <w:t>trivialise something small to them but which is big to a child</w:t>
      </w:r>
      <w:r>
        <w:rPr>
          <w:rFonts w:ascii="Arial" w:hAnsi="Arial" w:cs="Arial"/>
          <w:color w:val="000000" w:themeColor="text1"/>
          <w:sz w:val="20"/>
          <w:szCs w:val="20"/>
        </w:rPr>
        <w:t xml:space="preserve">; </w:t>
      </w:r>
      <w:r w:rsidRPr="007B6EFD">
        <w:rPr>
          <w:rFonts w:ascii="Arial" w:hAnsi="Arial" w:cs="Arial"/>
          <w:color w:val="000000" w:themeColor="text1"/>
          <w:sz w:val="20"/>
          <w:szCs w:val="20"/>
        </w:rPr>
        <w:t>the</w:t>
      </w:r>
      <w:r>
        <w:rPr>
          <w:rFonts w:ascii="Arial" w:hAnsi="Arial" w:cs="Arial"/>
          <w:color w:val="000000" w:themeColor="text1"/>
          <w:sz w:val="20"/>
          <w:szCs w:val="20"/>
        </w:rPr>
        <w:t xml:space="preserve"> ‘busyness’ </w:t>
      </w:r>
      <w:r w:rsidRPr="007B6EFD">
        <w:rPr>
          <w:rFonts w:ascii="Arial" w:hAnsi="Arial" w:cs="Arial"/>
          <w:color w:val="000000" w:themeColor="text1"/>
          <w:sz w:val="20"/>
          <w:szCs w:val="20"/>
        </w:rPr>
        <w:t>of life</w:t>
      </w:r>
      <w:r>
        <w:rPr>
          <w:rFonts w:ascii="Arial" w:hAnsi="Arial" w:cs="Arial"/>
          <w:color w:val="000000" w:themeColor="text1"/>
          <w:sz w:val="20"/>
          <w:szCs w:val="20"/>
        </w:rPr>
        <w:t xml:space="preserve">; the structure of the school day; and a </w:t>
      </w:r>
      <w:r w:rsidRPr="007B6EFD">
        <w:rPr>
          <w:rFonts w:ascii="Arial" w:hAnsi="Arial" w:cs="Arial"/>
          <w:color w:val="000000" w:themeColor="text1"/>
          <w:sz w:val="20"/>
          <w:szCs w:val="20"/>
        </w:rPr>
        <w:t>lack of space for stillness and listening.</w:t>
      </w:r>
      <w:r>
        <w:rPr>
          <w:rFonts w:ascii="Arial" w:hAnsi="Arial" w:cs="Arial"/>
          <w:color w:val="000000" w:themeColor="text1"/>
          <w:sz w:val="20"/>
          <w:szCs w:val="20"/>
        </w:rPr>
        <w:t xml:space="preserve"> </w:t>
      </w:r>
      <w:r w:rsidRPr="007B6EFD">
        <w:rPr>
          <w:rFonts w:ascii="Arial" w:hAnsi="Arial" w:cs="Arial"/>
          <w:color w:val="000000" w:themeColor="text1"/>
          <w:sz w:val="20"/>
          <w:szCs w:val="20"/>
        </w:rPr>
        <w:t xml:space="preserve">By being aware of these potential barriers, </w:t>
      </w:r>
      <w:r>
        <w:rPr>
          <w:rFonts w:ascii="Arial" w:hAnsi="Arial" w:cs="Arial"/>
          <w:color w:val="000000" w:themeColor="text1"/>
          <w:sz w:val="20"/>
          <w:szCs w:val="20"/>
        </w:rPr>
        <w:t>we can also endeavour to overcome these barriers.</w:t>
      </w:r>
      <w:r w:rsidR="00F85911">
        <w:rPr>
          <w:rFonts w:ascii="Arial" w:hAnsi="Arial" w:cs="Arial"/>
          <w:sz w:val="20"/>
          <w:szCs w:val="20"/>
        </w:rPr>
        <w:br w:type="page"/>
      </w:r>
    </w:p>
    <w:tbl>
      <w:tblPr>
        <w:tblStyle w:val="TableGrid"/>
        <w:tblW w:w="5000" w:type="pct"/>
        <w:tblBorders>
          <w:top w:val="none" w:sz="0" w:space="0" w:color="auto"/>
          <w:left w:val="none" w:sz="0" w:space="0" w:color="auto"/>
          <w:right w:val="none" w:sz="0" w:space="0" w:color="auto"/>
        </w:tblBorders>
        <w:tblLook w:val="04A0" w:firstRow="1" w:lastRow="0" w:firstColumn="1" w:lastColumn="0" w:noHBand="0" w:noVBand="1"/>
      </w:tblPr>
      <w:tblGrid>
        <w:gridCol w:w="10466"/>
      </w:tblGrid>
      <w:tr w:rsidR="0097497B" w14:paraId="46790CFB" w14:textId="77777777" w:rsidTr="0007035A">
        <w:trPr>
          <w:trHeight w:val="1273"/>
        </w:trPr>
        <w:tc>
          <w:tcPr>
            <w:tcW w:w="5000" w:type="pct"/>
            <w:shd w:val="clear" w:color="auto" w:fill="auto"/>
          </w:tcPr>
          <w:p w14:paraId="642A512D" w14:textId="7C9272AE" w:rsidR="0097497B" w:rsidRPr="000945CA" w:rsidRDefault="0097497B" w:rsidP="0007035A">
            <w:pPr>
              <w:spacing w:before="120" w:after="120"/>
              <w:rPr>
                <w:rFonts w:ascii="Arial" w:hAnsi="Arial" w:cs="Arial"/>
                <w:b/>
                <w:color w:val="FFFFFF" w:themeColor="background1"/>
                <w:sz w:val="28"/>
                <w:szCs w:val="28"/>
              </w:rPr>
            </w:pPr>
          </w:p>
        </w:tc>
      </w:tr>
      <w:tr w:rsidR="0097497B" w14:paraId="1F191431" w14:textId="77777777" w:rsidTr="004834F1">
        <w:tc>
          <w:tcPr>
            <w:tcW w:w="5000" w:type="pct"/>
            <w:shd w:val="clear" w:color="auto" w:fill="664F9C"/>
          </w:tcPr>
          <w:p w14:paraId="2CF3C6A9" w14:textId="5C89CF60" w:rsidR="0097497B" w:rsidRPr="000945CA" w:rsidRDefault="0097497B" w:rsidP="0007035A">
            <w:pPr>
              <w:spacing w:before="120" w:after="120"/>
              <w:rPr>
                <w:rFonts w:ascii="Arial" w:hAnsi="Arial" w:cs="Arial"/>
                <w:b/>
                <w:color w:val="000000" w:themeColor="text1"/>
                <w:sz w:val="28"/>
                <w:szCs w:val="28"/>
              </w:rPr>
            </w:pPr>
            <w:r w:rsidRPr="000945CA">
              <w:rPr>
                <w:rFonts w:ascii="Arial" w:hAnsi="Arial" w:cs="Arial"/>
                <w:b/>
                <w:color w:val="FFFFFF" w:themeColor="background1"/>
                <w:sz w:val="28"/>
                <w:szCs w:val="28"/>
              </w:rPr>
              <w:t>Appendi</w:t>
            </w:r>
            <w:r>
              <w:rPr>
                <w:rFonts w:ascii="Arial" w:hAnsi="Arial" w:cs="Arial"/>
                <w:b/>
                <w:color w:val="FFFFFF" w:themeColor="background1"/>
                <w:sz w:val="28"/>
                <w:szCs w:val="28"/>
              </w:rPr>
              <w:t>x</w:t>
            </w:r>
            <w:r w:rsidRPr="000945CA">
              <w:rPr>
                <w:rFonts w:ascii="Arial" w:hAnsi="Arial" w:cs="Arial"/>
                <w:b/>
                <w:color w:val="FFFFFF" w:themeColor="background1"/>
                <w:sz w:val="28"/>
                <w:szCs w:val="28"/>
              </w:rPr>
              <w:t xml:space="preserve">: </w:t>
            </w:r>
            <w:r>
              <w:rPr>
                <w:rFonts w:ascii="Arial" w:eastAsia="Arial" w:hAnsi="Arial" w:cs="Arial"/>
                <w:b/>
                <w:color w:val="FFFFFF" w:themeColor="background1"/>
                <w:sz w:val="28"/>
                <w:szCs w:val="28"/>
              </w:rPr>
              <w:t>Expectations</w:t>
            </w:r>
          </w:p>
        </w:tc>
      </w:tr>
    </w:tbl>
    <w:p w14:paraId="20286AA1" w14:textId="77777777" w:rsidR="0097497B" w:rsidRDefault="0097497B" w:rsidP="0097497B">
      <w:pPr>
        <w:spacing w:after="0" w:line="240" w:lineRule="auto"/>
        <w:rPr>
          <w:rFonts w:ascii="Arial" w:eastAsia="Times New Roman" w:hAnsi="Arial" w:cs="Times New Roman"/>
          <w:sz w:val="20"/>
          <w:szCs w:val="20"/>
          <w:lang w:eastAsia="en-GB"/>
        </w:rPr>
      </w:pPr>
    </w:p>
    <w:p w14:paraId="498F5943" w14:textId="7F4E6C05" w:rsidR="0097497B" w:rsidRDefault="0097497B" w:rsidP="0097497B">
      <w:p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Children should be able to talk about it:</w:t>
      </w:r>
    </w:p>
    <w:p w14:paraId="194BE4E3" w14:textId="77777777" w:rsidR="0097497B" w:rsidRDefault="0097497B" w:rsidP="0097497B">
      <w:pPr>
        <w:pStyle w:val="ListParagraph"/>
        <w:numPr>
          <w:ilvl w:val="0"/>
          <w:numId w:val="36"/>
        </w:num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 xml:space="preserve">what ‘spirituality’ is </w:t>
      </w:r>
    </w:p>
    <w:p w14:paraId="0ED47781" w14:textId="66850CE0" w:rsidR="0097497B" w:rsidRPr="0097497B" w:rsidRDefault="0097497B" w:rsidP="0097497B">
      <w:pPr>
        <w:pStyle w:val="ListParagraph"/>
        <w:numPr>
          <w:ilvl w:val="0"/>
          <w:numId w:val="36"/>
        </w:num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 xml:space="preserve">what </w:t>
      </w:r>
      <w:r w:rsidRPr="0097497B">
        <w:rPr>
          <w:rFonts w:ascii="Arial" w:eastAsia="Times New Roman" w:hAnsi="Arial" w:cs="Times New Roman"/>
          <w:sz w:val="20"/>
          <w:szCs w:val="20"/>
          <w:lang w:eastAsia="en-GB"/>
        </w:rPr>
        <w:t>why spirituality can be important</w:t>
      </w:r>
    </w:p>
    <w:p w14:paraId="2C8AF4F3" w14:textId="2C516886" w:rsidR="0097497B" w:rsidRDefault="0097497B" w:rsidP="0097497B">
      <w:pPr>
        <w:pStyle w:val="ListParagraph"/>
        <w:numPr>
          <w:ilvl w:val="0"/>
          <w:numId w:val="36"/>
        </w:numPr>
        <w:spacing w:after="0" w:line="240" w:lineRule="auto"/>
        <w:rPr>
          <w:rFonts w:ascii="Arial" w:eastAsia="Times New Roman" w:hAnsi="Arial" w:cs="Times New Roman"/>
          <w:sz w:val="20"/>
          <w:szCs w:val="20"/>
          <w:lang w:eastAsia="en-GB"/>
        </w:rPr>
      </w:pPr>
      <w:r w:rsidRPr="0097497B">
        <w:rPr>
          <w:rFonts w:ascii="Arial" w:eastAsia="Times New Roman" w:hAnsi="Arial" w:cs="Times New Roman"/>
          <w:sz w:val="20"/>
          <w:szCs w:val="20"/>
          <w:lang w:eastAsia="en-GB"/>
        </w:rPr>
        <w:t xml:space="preserve">how we support spirituality at </w:t>
      </w:r>
      <w:r w:rsidR="007A1769">
        <w:rPr>
          <w:rFonts w:ascii="Arial" w:eastAsia="Times New Roman" w:hAnsi="Arial" w:cs="Times New Roman"/>
          <w:sz w:val="20"/>
          <w:szCs w:val="20"/>
          <w:lang w:eastAsia="en-GB"/>
        </w:rPr>
        <w:t xml:space="preserve">Kirk Smeaton CE Primary School </w:t>
      </w:r>
    </w:p>
    <w:p w14:paraId="037BF10B" w14:textId="77777777" w:rsidR="0097497B" w:rsidRDefault="0097497B" w:rsidP="0097497B">
      <w:pPr>
        <w:spacing w:after="0" w:line="240" w:lineRule="auto"/>
        <w:rPr>
          <w:rFonts w:ascii="Arial" w:eastAsia="Times New Roman" w:hAnsi="Arial" w:cs="Times New Roman"/>
          <w:sz w:val="20"/>
          <w:szCs w:val="20"/>
          <w:lang w:eastAsia="en-GB"/>
        </w:rPr>
      </w:pPr>
    </w:p>
    <w:p w14:paraId="70E13916" w14:textId="611FCDE7" w:rsidR="0097497B" w:rsidRDefault="0097497B" w:rsidP="0097497B">
      <w:pPr>
        <w:spacing w:after="0" w:line="240" w:lineRule="auto"/>
        <w:rPr>
          <w:rFonts w:ascii="Arial" w:eastAsia="Times New Roman" w:hAnsi="Arial" w:cs="Times New Roman"/>
          <w:b/>
          <w:bCs/>
          <w:color w:val="664F9C"/>
          <w:sz w:val="24"/>
          <w:szCs w:val="24"/>
          <w:lang w:eastAsia="en-GB"/>
        </w:rPr>
      </w:pPr>
      <w:r>
        <w:rPr>
          <w:rFonts w:ascii="Arial" w:eastAsia="Times New Roman" w:hAnsi="Arial" w:cs="Times New Roman"/>
          <w:b/>
          <w:bCs/>
          <w:color w:val="664F9C"/>
          <w:sz w:val="24"/>
          <w:szCs w:val="24"/>
          <w:lang w:eastAsia="en-GB"/>
        </w:rPr>
        <w:t>W</w:t>
      </w:r>
      <w:r w:rsidRPr="0097497B">
        <w:rPr>
          <w:rFonts w:ascii="Arial" w:eastAsia="Times New Roman" w:hAnsi="Arial" w:cs="Times New Roman"/>
          <w:b/>
          <w:bCs/>
          <w:color w:val="664F9C"/>
          <w:sz w:val="24"/>
          <w:szCs w:val="24"/>
          <w:lang w:eastAsia="en-GB"/>
        </w:rPr>
        <w:t>hat ‘spirituality’ is</w:t>
      </w:r>
    </w:p>
    <w:p w14:paraId="38F276AA" w14:textId="77777777" w:rsidR="00EC2F1D" w:rsidRDefault="00EC2F1D" w:rsidP="0097497B">
      <w:pPr>
        <w:spacing w:after="0" w:line="240" w:lineRule="auto"/>
        <w:rPr>
          <w:rFonts w:ascii="Arial" w:eastAsia="Times New Roman" w:hAnsi="Arial" w:cs="Times New Roman"/>
          <w:b/>
          <w:bCs/>
          <w:color w:val="664F9C"/>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4"/>
        <w:gridCol w:w="6698"/>
        <w:gridCol w:w="1884"/>
      </w:tblGrid>
      <w:tr w:rsidR="0097497B" w14:paraId="194CDF25" w14:textId="77777777" w:rsidTr="0007035A">
        <w:tc>
          <w:tcPr>
            <w:tcW w:w="900" w:type="pct"/>
            <w:shd w:val="clear" w:color="auto" w:fill="664F9C"/>
            <w:tcMar>
              <w:right w:w="227" w:type="dxa"/>
            </w:tcMar>
            <w:vAlign w:val="center"/>
          </w:tcPr>
          <w:p w14:paraId="7611FB4C" w14:textId="77777777" w:rsidR="0097497B" w:rsidRPr="00E60E1E" w:rsidRDefault="0097497B" w:rsidP="0007035A">
            <w:pPr>
              <w:autoSpaceDE w:val="0"/>
              <w:autoSpaceDN w:val="0"/>
              <w:adjustRightInd w:val="0"/>
              <w:spacing w:after="0" w:line="240" w:lineRule="auto"/>
              <w:jc w:val="center"/>
              <w:rPr>
                <w:rFonts w:ascii="Arial" w:hAnsi="Arial" w:cs="Arial"/>
                <w:b/>
                <w:bCs/>
                <w:color w:val="FFFFFF" w:themeColor="background1"/>
                <w:sz w:val="20"/>
                <w:szCs w:val="20"/>
              </w:rPr>
            </w:pPr>
            <w:r w:rsidRPr="000A6198">
              <w:rPr>
                <w:rFonts w:ascii="Arial" w:hAnsi="Arial" w:cs="Arial"/>
                <w:b/>
                <w:bCs/>
                <w:color w:val="FFFFFF" w:themeColor="background1"/>
                <w:sz w:val="20"/>
                <w:szCs w:val="20"/>
              </w:rPr>
              <w:t>a sense of connection</w:t>
            </w:r>
          </w:p>
        </w:tc>
        <w:tc>
          <w:tcPr>
            <w:tcW w:w="3200" w:type="pct"/>
            <w:tcMar>
              <w:left w:w="57" w:type="dxa"/>
              <w:right w:w="57" w:type="dxa"/>
            </w:tcMar>
          </w:tcPr>
          <w:p w14:paraId="2AE28C85" w14:textId="77777777" w:rsidR="0097497B" w:rsidRPr="000A6198" w:rsidRDefault="0097497B" w:rsidP="0007035A">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sz w:val="20"/>
                <w:szCs w:val="20"/>
              </w:rPr>
              <w:t>self</w:t>
            </w:r>
            <w:r w:rsidRPr="000A6198">
              <w:rPr>
                <w:rFonts w:ascii="Arial" w:hAnsi="Arial" w:cs="Arial"/>
                <w:sz w:val="20"/>
                <w:szCs w:val="20"/>
              </w:rPr>
              <w:t xml:space="preserve"> (emotional intelligence and self-respect)</w:t>
            </w:r>
          </w:p>
          <w:p w14:paraId="5035922C" w14:textId="77777777" w:rsidR="0097497B" w:rsidRPr="000A6198" w:rsidRDefault="0097497B" w:rsidP="0007035A">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56544" behindDoc="0" locked="0" layoutInCell="1" allowOverlap="1" wp14:anchorId="3519521A" wp14:editId="276F8A1C">
                      <wp:simplePos x="0" y="0"/>
                      <wp:positionH relativeFrom="column">
                        <wp:posOffset>-245745</wp:posOffset>
                      </wp:positionH>
                      <wp:positionV relativeFrom="paragraph">
                        <wp:posOffset>161178</wp:posOffset>
                      </wp:positionV>
                      <wp:extent cx="339725" cy="186055"/>
                      <wp:effectExtent l="25400" t="38100" r="3175" b="42545"/>
                      <wp:wrapNone/>
                      <wp:docPr id="1418341600" name="Right Arrow 4"/>
                      <wp:cNvGraphicFramePr/>
                      <a:graphic xmlns:a="http://schemas.openxmlformats.org/drawingml/2006/main">
                        <a:graphicData uri="http://schemas.microsoft.com/office/word/2010/wordprocessingShape">
                          <wps:wsp>
                            <wps:cNvSpPr/>
                            <wps:spPr>
                              <a:xfrm rot="10800000">
                                <a:off x="0" y="0"/>
                                <a:ext cx="339725" cy="186055"/>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CA9A73D" id="Right Arrow 4" o:spid="_x0000_s1026" type="#_x0000_t13" style="position:absolute;margin-left:-19.35pt;margin-top:12.7pt;width:26.75pt;height:14.65pt;rotation:18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" adj="15685" fillcolor="black [3213]" strokecolor="black [3213]" strokeweight="2pt"/>
                  </w:pict>
                </mc:Fallback>
              </mc:AlternateContent>
            </w:r>
            <w:r w:rsidRPr="000A6198">
              <w:rPr>
                <w:rFonts w:ascii="Arial" w:hAnsi="Arial" w:cs="Arial"/>
                <w:sz w:val="20"/>
                <w:szCs w:val="20"/>
              </w:rPr>
              <w:t>others (</w:t>
            </w:r>
            <w:r w:rsidRPr="000A6198">
              <w:rPr>
                <w:rFonts w:ascii="Arial" w:hAnsi="Arial" w:cs="Arial"/>
                <w:sz w:val="20"/>
                <w:szCs w:val="20"/>
                <w:lang w:val="en-US"/>
              </w:rPr>
              <w:t>love, friendship and connection with others</w:t>
            </w:r>
            <w:r w:rsidRPr="000A6198">
              <w:rPr>
                <w:rFonts w:ascii="Arial" w:hAnsi="Arial" w:cs="Arial"/>
                <w:sz w:val="20"/>
                <w:szCs w:val="20"/>
              </w:rPr>
              <w:t>)</w:t>
            </w:r>
          </w:p>
          <w:p w14:paraId="3235833E" w14:textId="77777777" w:rsidR="0097497B" w:rsidRPr="000A6198" w:rsidRDefault="0097497B" w:rsidP="0007035A">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55520" behindDoc="0" locked="0" layoutInCell="1" allowOverlap="1" wp14:anchorId="7D1225C4" wp14:editId="3C3FC8FD">
                      <wp:simplePos x="0" y="0"/>
                      <wp:positionH relativeFrom="column">
                        <wp:posOffset>4076704</wp:posOffset>
                      </wp:positionH>
                      <wp:positionV relativeFrom="paragraph">
                        <wp:posOffset>7621</wp:posOffset>
                      </wp:positionV>
                      <wp:extent cx="339943" cy="186431"/>
                      <wp:effectExtent l="12700" t="38100" r="28575" b="42545"/>
                      <wp:wrapNone/>
                      <wp:docPr id="1834719285" name="Right Arrow 4"/>
                      <wp:cNvGraphicFramePr/>
                      <a:graphic xmlns:a="http://schemas.openxmlformats.org/drawingml/2006/main">
                        <a:graphicData uri="http://schemas.microsoft.com/office/word/2010/wordprocessingShape">
                          <wps:wsp>
                            <wps:cNvSpPr/>
                            <wps:spPr>
                              <a:xfrm>
                                <a:off x="0" y="0"/>
                                <a:ext cx="339943" cy="186431"/>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shape w14:anchorId="4D676C69" id="Right Arrow 4" o:spid="_x0000_s1026" type="#_x0000_t13" style="position:absolute;margin-left:321pt;margin-top:.6pt;width:26.75pt;height:14.7pt;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" adj="15677" fillcolor="black [3213]" strokecolor="black [3213]" strokeweight="2pt"/>
                  </w:pict>
                </mc:Fallback>
              </mc:AlternateContent>
            </w:r>
            <w:r>
              <w:rPr>
                <w:rFonts w:ascii="Arial" w:hAnsi="Arial" w:cs="Arial"/>
                <w:sz w:val="20"/>
                <w:szCs w:val="20"/>
              </w:rPr>
              <w:t xml:space="preserve">physical world </w:t>
            </w:r>
            <w:r w:rsidRPr="000A6198">
              <w:rPr>
                <w:rFonts w:ascii="Arial" w:hAnsi="Arial" w:cs="Arial"/>
                <w:sz w:val="20"/>
                <w:szCs w:val="20"/>
              </w:rPr>
              <w:t xml:space="preserve">(appreciation </w:t>
            </w:r>
            <w:r>
              <w:rPr>
                <w:rFonts w:ascii="Arial" w:hAnsi="Arial" w:cs="Arial"/>
                <w:sz w:val="20"/>
                <w:szCs w:val="20"/>
              </w:rPr>
              <w:t xml:space="preserve">or even </w:t>
            </w:r>
            <w:r w:rsidRPr="000A6198">
              <w:rPr>
                <w:rFonts w:ascii="Arial" w:hAnsi="Arial" w:cs="Arial"/>
                <w:sz w:val="20"/>
                <w:szCs w:val="20"/>
              </w:rPr>
              <w:t>joy</w:t>
            </w:r>
            <w:r>
              <w:rPr>
                <w:rFonts w:ascii="Arial" w:hAnsi="Arial" w:cs="Arial"/>
                <w:sz w:val="20"/>
                <w:szCs w:val="20"/>
              </w:rPr>
              <w:t xml:space="preserve"> </w:t>
            </w:r>
            <w:r w:rsidRPr="000A6198">
              <w:rPr>
                <w:rFonts w:ascii="Arial" w:hAnsi="Arial" w:cs="Arial"/>
                <w:sz w:val="20"/>
                <w:szCs w:val="20"/>
              </w:rPr>
              <w:t>with the world around us)</w:t>
            </w:r>
          </w:p>
          <w:p w14:paraId="49F8B285" w14:textId="77777777" w:rsidR="0097497B" w:rsidRDefault="0097497B" w:rsidP="0007035A">
            <w:pPr>
              <w:pStyle w:val="ListParagraph"/>
              <w:numPr>
                <w:ilvl w:val="0"/>
                <w:numId w:val="30"/>
              </w:numPr>
              <w:spacing w:after="0" w:line="240" w:lineRule="auto"/>
              <w:ind w:left="172" w:hanging="142"/>
              <w:jc w:val="center"/>
              <w:rPr>
                <w:rFonts w:ascii="Arial" w:hAnsi="Arial" w:cs="Arial"/>
                <w:sz w:val="20"/>
                <w:szCs w:val="20"/>
              </w:rPr>
            </w:pPr>
            <w:r>
              <w:rPr>
                <w:rFonts w:ascii="Arial" w:hAnsi="Arial" w:cs="Arial"/>
                <w:sz w:val="20"/>
                <w:szCs w:val="20"/>
              </w:rPr>
              <w:t>creative world</w:t>
            </w:r>
            <w:r w:rsidRPr="000A6198">
              <w:rPr>
                <w:rFonts w:ascii="Arial" w:hAnsi="Arial" w:cs="Arial"/>
                <w:sz w:val="20"/>
                <w:szCs w:val="20"/>
              </w:rPr>
              <w:t xml:space="preserve"> (similarly, feeling moved in some way by)</w:t>
            </w:r>
          </w:p>
          <w:p w14:paraId="64E57FB7" w14:textId="77777777" w:rsidR="0097497B" w:rsidRPr="000A6198" w:rsidRDefault="0097497B" w:rsidP="0007035A">
            <w:pPr>
              <w:pStyle w:val="ListParagraph"/>
              <w:numPr>
                <w:ilvl w:val="0"/>
                <w:numId w:val="30"/>
              </w:numPr>
              <w:spacing w:after="0" w:line="240" w:lineRule="auto"/>
              <w:ind w:left="172" w:hanging="142"/>
              <w:jc w:val="center"/>
              <w:rPr>
                <w:rFonts w:ascii="Arial" w:hAnsi="Arial" w:cs="Arial"/>
                <w:sz w:val="20"/>
                <w:szCs w:val="20"/>
              </w:rPr>
            </w:pPr>
            <w:r w:rsidRPr="000A6198">
              <w:rPr>
                <w:rFonts w:ascii="Arial" w:hAnsi="Arial" w:cs="Arial"/>
                <w:sz w:val="20"/>
                <w:szCs w:val="20"/>
              </w:rPr>
              <w:t>a greater force (which might be a sense of faith for some)</w:t>
            </w:r>
          </w:p>
        </w:tc>
        <w:tc>
          <w:tcPr>
            <w:tcW w:w="900" w:type="pct"/>
            <w:shd w:val="clear" w:color="auto" w:fill="664F9C"/>
            <w:tcMar>
              <w:left w:w="227" w:type="dxa"/>
            </w:tcMar>
            <w:vAlign w:val="center"/>
          </w:tcPr>
          <w:p w14:paraId="536182CB" w14:textId="77777777" w:rsidR="0097497B" w:rsidRDefault="0097497B" w:rsidP="0007035A">
            <w:pPr>
              <w:autoSpaceDE w:val="0"/>
              <w:autoSpaceDN w:val="0"/>
              <w:adjustRightInd w:val="0"/>
              <w:spacing w:after="0" w:line="240" w:lineRule="auto"/>
              <w:jc w:val="center"/>
              <w:rPr>
                <w:rFonts w:ascii="Arial" w:hAnsi="Arial" w:cs="Arial"/>
                <w:b/>
                <w:bCs/>
                <w:color w:val="FFFFFF" w:themeColor="background1"/>
                <w:sz w:val="20"/>
                <w:szCs w:val="20"/>
              </w:rPr>
            </w:pPr>
            <w:r w:rsidRPr="000A6198">
              <w:rPr>
                <w:rFonts w:ascii="Arial" w:hAnsi="Arial" w:cs="Arial"/>
                <w:b/>
                <w:bCs/>
                <w:color w:val="FFFFFF" w:themeColor="background1"/>
                <w:sz w:val="20"/>
                <w:szCs w:val="20"/>
              </w:rPr>
              <w:t xml:space="preserve">a sense of </w:t>
            </w:r>
          </w:p>
          <w:p w14:paraId="5EE3947D" w14:textId="77777777" w:rsidR="0097497B" w:rsidRDefault="0097497B" w:rsidP="0007035A">
            <w:pPr>
              <w:autoSpaceDE w:val="0"/>
              <w:autoSpaceDN w:val="0"/>
              <w:adjustRightInd w:val="0"/>
              <w:spacing w:after="0" w:line="240" w:lineRule="auto"/>
              <w:jc w:val="center"/>
              <w:rPr>
                <w:rFonts w:ascii="Arial" w:hAnsi="Arial" w:cs="Arial"/>
                <w:b/>
                <w:bCs/>
                <w:color w:val="FFFFFF" w:themeColor="background1"/>
                <w:sz w:val="20"/>
                <w:szCs w:val="20"/>
              </w:rPr>
            </w:pPr>
            <w:r w:rsidRPr="000A6198">
              <w:rPr>
                <w:rFonts w:ascii="Arial" w:hAnsi="Arial" w:cs="Arial"/>
                <w:b/>
                <w:bCs/>
                <w:color w:val="FFFFFF" w:themeColor="background1"/>
                <w:sz w:val="20"/>
                <w:szCs w:val="20"/>
              </w:rPr>
              <w:t xml:space="preserve">awe and </w:t>
            </w:r>
          </w:p>
          <w:p w14:paraId="5BC46B15" w14:textId="77777777" w:rsidR="0097497B" w:rsidRPr="000A6198" w:rsidRDefault="0097497B" w:rsidP="0007035A">
            <w:pPr>
              <w:autoSpaceDE w:val="0"/>
              <w:autoSpaceDN w:val="0"/>
              <w:adjustRightInd w:val="0"/>
              <w:spacing w:after="0" w:line="240" w:lineRule="auto"/>
              <w:jc w:val="center"/>
              <w:rPr>
                <w:rFonts w:ascii="Arial" w:hAnsi="Arial" w:cs="Arial"/>
                <w:color w:val="FFFFFF" w:themeColor="background1"/>
                <w:sz w:val="20"/>
                <w:szCs w:val="20"/>
              </w:rPr>
            </w:pPr>
            <w:r w:rsidRPr="000A6198">
              <w:rPr>
                <w:rFonts w:ascii="Arial" w:hAnsi="Arial" w:cs="Arial"/>
                <w:b/>
                <w:bCs/>
                <w:color w:val="FFFFFF" w:themeColor="background1"/>
                <w:sz w:val="20"/>
                <w:szCs w:val="20"/>
              </w:rPr>
              <w:t>wonder</w:t>
            </w:r>
          </w:p>
        </w:tc>
      </w:tr>
    </w:tbl>
    <w:p w14:paraId="6E140212" w14:textId="7CAB6196" w:rsidR="0097497B" w:rsidRDefault="00EC2F1D" w:rsidP="00190C69">
      <w:pPr>
        <w:spacing w:after="0" w:line="240" w:lineRule="auto"/>
        <w:jc w:val="center"/>
        <w:rPr>
          <w:rFonts w:ascii="Arial" w:eastAsia="Times New Roman" w:hAnsi="Arial" w:cs="Times New Roman"/>
          <w:b/>
          <w:bCs/>
          <w:color w:val="664F9C"/>
          <w:sz w:val="24"/>
          <w:szCs w:val="24"/>
          <w:lang w:eastAsia="en-GB"/>
        </w:rPr>
      </w:pPr>
      <w:r>
        <w:rPr>
          <w:rFonts w:ascii="Arial" w:eastAsia="Times New Roman" w:hAnsi="Arial" w:cs="Times New Roman"/>
          <w:b/>
          <w:bCs/>
          <w:noProof/>
          <w:color w:val="664F9C"/>
          <w:sz w:val="24"/>
          <w:szCs w:val="24"/>
          <w:lang w:eastAsia="en-GB"/>
        </w:rPr>
        <w:drawing>
          <wp:inline distT="0" distB="0" distL="0" distR="0" wp14:anchorId="55CBC51B" wp14:editId="071FF9F3">
            <wp:extent cx="5642342" cy="2905272"/>
            <wp:effectExtent l="0" t="0" r="0" b="3175"/>
            <wp:docPr id="545378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78767" name="Picture 545378767"/>
                    <pic:cNvPicPr/>
                  </pic:nvPicPr>
                  <pic:blipFill>
                    <a:blip r:embed="rId25"/>
                    <a:stretch>
                      <a:fillRect/>
                    </a:stretch>
                  </pic:blipFill>
                  <pic:spPr>
                    <a:xfrm>
                      <a:off x="0" y="0"/>
                      <a:ext cx="5663956" cy="2916401"/>
                    </a:xfrm>
                    <a:prstGeom prst="rect">
                      <a:avLst/>
                    </a:prstGeom>
                  </pic:spPr>
                </pic:pic>
              </a:graphicData>
            </a:graphic>
          </wp:inline>
        </w:drawing>
      </w:r>
    </w:p>
    <w:p w14:paraId="77FE4F29" w14:textId="77777777" w:rsidR="0097497B" w:rsidRPr="0097497B" w:rsidRDefault="0097497B" w:rsidP="0097497B">
      <w:pPr>
        <w:spacing w:after="0" w:line="240" w:lineRule="auto"/>
        <w:rPr>
          <w:rFonts w:ascii="Arial" w:hAnsi="Arial" w:cs="Arial"/>
          <w:color w:val="000000" w:themeColor="text1"/>
          <w:sz w:val="20"/>
          <w:szCs w:val="20"/>
        </w:rPr>
      </w:pPr>
    </w:p>
    <w:p w14:paraId="07621EA7" w14:textId="6F0A97FB" w:rsidR="0097497B" w:rsidRDefault="0097497B" w:rsidP="0097497B">
      <w:pPr>
        <w:spacing w:after="0" w:line="240" w:lineRule="auto"/>
        <w:rPr>
          <w:rFonts w:ascii="Arial" w:eastAsia="Times New Roman" w:hAnsi="Arial" w:cs="Times New Roman"/>
          <w:b/>
          <w:bCs/>
          <w:color w:val="664F9C"/>
          <w:sz w:val="24"/>
          <w:szCs w:val="24"/>
          <w:lang w:eastAsia="en-GB"/>
        </w:rPr>
      </w:pPr>
      <w:r w:rsidRPr="0097497B">
        <w:rPr>
          <w:rFonts w:ascii="Arial" w:eastAsia="Times New Roman" w:hAnsi="Arial" w:cs="Times New Roman"/>
          <w:b/>
          <w:bCs/>
          <w:color w:val="664F9C"/>
          <w:sz w:val="24"/>
          <w:szCs w:val="24"/>
          <w:lang w:eastAsia="en-GB"/>
        </w:rPr>
        <w:t xml:space="preserve">How we support spirituality </w:t>
      </w:r>
    </w:p>
    <w:p w14:paraId="1AE74E69" w14:textId="77777777" w:rsidR="00EC2F1D" w:rsidRPr="0097497B" w:rsidRDefault="00EC2F1D" w:rsidP="0097497B">
      <w:pPr>
        <w:spacing w:after="0" w:line="240" w:lineRule="auto"/>
        <w:rPr>
          <w:rFonts w:ascii="Arial" w:eastAsia="Times New Roman" w:hAnsi="Arial" w:cs="Times New Roman"/>
          <w:b/>
          <w:bCs/>
          <w:color w:val="664F9C"/>
          <w:sz w:val="24"/>
          <w:szCs w:val="24"/>
          <w:lang w:eastAsia="en-GB"/>
        </w:rPr>
      </w:pPr>
    </w:p>
    <w:p w14:paraId="1B6030B7" w14:textId="140558C0" w:rsidR="0097497B" w:rsidRPr="0097497B" w:rsidRDefault="0097497B" w:rsidP="0097497B">
      <w:pPr>
        <w:spacing w:after="0" w:line="240" w:lineRule="auto"/>
        <w:rPr>
          <w:rFonts w:ascii="Arial" w:eastAsia="Times New Roman" w:hAnsi="Arial" w:cs="Times New Roman"/>
          <w:b/>
          <w:bCs/>
          <w:sz w:val="20"/>
          <w:szCs w:val="20"/>
          <w:lang w:eastAsia="en-GB"/>
        </w:rPr>
      </w:pPr>
      <w:r w:rsidRPr="0097497B">
        <w:rPr>
          <w:rFonts w:ascii="Arial" w:eastAsia="Times New Roman" w:hAnsi="Arial" w:cs="Times New Roman"/>
          <w:b/>
          <w:bCs/>
          <w:sz w:val="20"/>
          <w:szCs w:val="20"/>
          <w:lang w:eastAsia="en-GB"/>
        </w:rPr>
        <w:t>Planned moments:</w:t>
      </w:r>
    </w:p>
    <w:p w14:paraId="36048ECB" w14:textId="7F60339E" w:rsidR="0097497B" w:rsidRDefault="0097497B" w:rsidP="0097497B">
      <w:pPr>
        <w:autoSpaceDE w:val="0"/>
        <w:autoSpaceDN w:val="0"/>
        <w:adjustRightInd w:val="0"/>
        <w:spacing w:after="0" w:line="240" w:lineRule="auto"/>
        <w:rPr>
          <w:rFonts w:ascii="Arial" w:hAnsi="Arial" w:cs="Arial"/>
          <w:bCs/>
          <w:color w:val="000000" w:themeColor="text1"/>
          <w:sz w:val="20"/>
          <w:szCs w:val="20"/>
        </w:rPr>
      </w:pPr>
      <w:r>
        <w:rPr>
          <w:rFonts w:ascii="Arial" w:eastAsia="Times New Roman" w:hAnsi="Arial" w:cs="Arial"/>
          <w:snapToGrid w:val="0"/>
          <w:color w:val="000000" w:themeColor="text1"/>
          <w:sz w:val="20"/>
          <w:szCs w:val="20"/>
        </w:rPr>
        <w:t>C</w:t>
      </w:r>
      <w:r>
        <w:rPr>
          <w:rFonts w:ascii="Arial" w:hAnsi="Arial" w:cs="Arial"/>
          <w:bCs/>
          <w:color w:val="000000" w:themeColor="text1"/>
          <w:sz w:val="20"/>
          <w:szCs w:val="20"/>
        </w:rPr>
        <w:t>ircle time, collective worship, Religious Education and Philosophy Friday</w:t>
      </w:r>
    </w:p>
    <w:p w14:paraId="631D0714" w14:textId="1A49C140" w:rsidR="003C531D" w:rsidRDefault="003C531D" w:rsidP="0097497B">
      <w:pPr>
        <w:autoSpaceDE w:val="0"/>
        <w:autoSpaceDN w:val="0"/>
        <w:adjustRightInd w:val="0"/>
        <w:spacing w:after="0" w:line="240" w:lineRule="auto"/>
        <w:rPr>
          <w:rFonts w:ascii="Arial" w:hAnsi="Arial" w:cs="Arial"/>
          <w:bCs/>
          <w:color w:val="000000" w:themeColor="text1"/>
          <w:sz w:val="20"/>
          <w:szCs w:val="20"/>
        </w:rPr>
      </w:pPr>
      <w:r>
        <w:rPr>
          <w:rFonts w:ascii="Arial" w:hAnsi="Arial" w:cs="Arial"/>
          <w:bCs/>
          <w:color w:val="000000" w:themeColor="text1"/>
          <w:sz w:val="20"/>
          <w:szCs w:val="20"/>
        </w:rPr>
        <w:t>Some sessions, like Art, Music, aspects of Reading (such as poetry) and Science…</w:t>
      </w:r>
    </w:p>
    <w:p w14:paraId="167FD915" w14:textId="75104CA5" w:rsidR="0097497B" w:rsidRDefault="0097497B" w:rsidP="0097497B">
      <w:pPr>
        <w:spacing w:after="0" w:line="240" w:lineRule="auto"/>
        <w:rPr>
          <w:rFonts w:ascii="Arial" w:eastAsia="Times New Roman" w:hAnsi="Arial" w:cs="Times New Roman"/>
          <w:sz w:val="20"/>
          <w:szCs w:val="20"/>
          <w:lang w:eastAsia="en-GB"/>
        </w:rPr>
      </w:pPr>
    </w:p>
    <w:p w14:paraId="375D1EBB" w14:textId="17D2F80D" w:rsidR="0097497B" w:rsidRPr="0097497B" w:rsidRDefault="004834F1" w:rsidP="0097497B">
      <w:pPr>
        <w:spacing w:after="0" w:line="240" w:lineRule="auto"/>
        <w:rPr>
          <w:rFonts w:ascii="Arial" w:eastAsia="Times New Roman" w:hAnsi="Arial" w:cs="Times New Roman"/>
          <w:b/>
          <w:bCs/>
          <w:sz w:val="20"/>
          <w:szCs w:val="20"/>
          <w:lang w:eastAsia="en-GB"/>
        </w:rPr>
      </w:pPr>
      <w:r>
        <w:rPr>
          <w:rFonts w:ascii="Arial" w:eastAsia="Times New Roman" w:hAnsi="Arial" w:cs="Times New Roman"/>
          <w:noProof/>
          <w:sz w:val="20"/>
          <w:szCs w:val="20"/>
          <w:lang w:eastAsia="en-GB"/>
        </w:rPr>
        <mc:AlternateContent>
          <mc:Choice Requires="wpg">
            <w:drawing>
              <wp:anchor distT="0" distB="0" distL="114300" distR="114300" simplePos="0" relativeHeight="251753472" behindDoc="0" locked="0" layoutInCell="1" allowOverlap="1" wp14:anchorId="5D8398E3" wp14:editId="25427781">
                <wp:simplePos x="0" y="0"/>
                <wp:positionH relativeFrom="column">
                  <wp:posOffset>784225</wp:posOffset>
                </wp:positionH>
                <wp:positionV relativeFrom="paragraph">
                  <wp:posOffset>19050</wp:posOffset>
                </wp:positionV>
                <wp:extent cx="5143195" cy="1790700"/>
                <wp:effectExtent l="12700" t="0" r="13335" b="12700"/>
                <wp:wrapNone/>
                <wp:docPr id="1613002718" name="Group 1"/>
                <wp:cNvGraphicFramePr/>
                <a:graphic xmlns:a="http://schemas.openxmlformats.org/drawingml/2006/main">
                  <a:graphicData uri="http://schemas.microsoft.com/office/word/2010/wordprocessingGroup">
                    <wpg:wgp>
                      <wpg:cNvGrpSpPr/>
                      <wpg:grpSpPr>
                        <a:xfrm>
                          <a:off x="0" y="0"/>
                          <a:ext cx="5143195" cy="1790700"/>
                          <a:chOff x="0" y="0"/>
                          <a:chExt cx="5143195" cy="1790700"/>
                        </a:xfrm>
                      </wpg:grpSpPr>
                      <wps:wsp>
                        <wps:cNvPr id="2131557690" name="Cloud Callout 3"/>
                        <wps:cNvSpPr/>
                        <wps:spPr>
                          <a:xfrm>
                            <a:off x="1390650" y="257175"/>
                            <a:ext cx="2085340" cy="1533525"/>
                          </a:xfrm>
                          <a:prstGeom prst="cloudCallout">
                            <a:avLst>
                              <a:gd name="adj1" fmla="val -5193"/>
                              <a:gd name="adj2" fmla="val 5711"/>
                            </a:avLst>
                          </a:prstGeom>
                          <a:solidFill>
                            <a:srgbClr val="D5E83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C6833B" w14:textId="77777777" w:rsidR="0097497B" w:rsidRPr="00422E9F" w:rsidRDefault="0097497B" w:rsidP="0097497B">
                              <w:pPr>
                                <w:spacing w:after="0" w:line="240" w:lineRule="auto"/>
                                <w:jc w:val="center"/>
                                <w:rPr>
                                  <w:rFonts w:ascii="Arial" w:hAnsi="Arial" w:cs="Arial"/>
                                  <w:b/>
                                  <w:bCs/>
                                  <w:color w:val="FFFFFF" w:themeColor="background1"/>
                                  <w:sz w:val="24"/>
                                  <w:szCs w:val="24"/>
                                </w:rPr>
                              </w:pPr>
                              <w:proofErr w:type="spellStart"/>
                              <w:r w:rsidRPr="00422E9F">
                                <w:rPr>
                                  <w:rFonts w:ascii="Arial" w:hAnsi="Arial" w:cs="Arial"/>
                                  <w:b/>
                                  <w:bCs/>
                                  <w:i/>
                                  <w:iCs/>
                                  <w:color w:val="FFFFFF" w:themeColor="background1"/>
                                  <w:sz w:val="24"/>
                                  <w:szCs w:val="24"/>
                                </w:rPr>
                                <w:t>Ows</w:t>
                              </w:r>
                              <w:proofErr w:type="spellEnd"/>
                            </w:p>
                            <w:p w14:paraId="01A546C7" w14:textId="77777777" w:rsidR="0097497B" w:rsidRPr="001B738A" w:rsidRDefault="0097497B" w:rsidP="0097497B">
                              <w:pPr>
                                <w:spacing w:after="0" w:line="240" w:lineRule="auto"/>
                                <w:jc w:val="center"/>
                                <w:rPr>
                                  <w:b/>
                                  <w:bCs/>
                                  <w:color w:val="FFFFFF" w:themeColor="background1"/>
                                </w:rPr>
                              </w:pPr>
                              <w:r w:rsidRPr="001B738A">
                                <w:rPr>
                                  <w:rFonts w:ascii="Arial" w:hAnsi="Arial" w:cs="Arial"/>
                                  <w:b/>
                                  <w:bCs/>
                                  <w:color w:val="FFFFFF" w:themeColor="background1"/>
                                  <w:sz w:val="20"/>
                                  <w:szCs w:val="20"/>
                                </w:rPr>
                                <w:t>are prompt to recognise life’s challenges.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379577" name="Cloud Callout 3"/>
                        <wps:cNvSpPr/>
                        <wps:spPr>
                          <a:xfrm>
                            <a:off x="3076575" y="0"/>
                            <a:ext cx="2066620" cy="1314783"/>
                          </a:xfrm>
                          <a:prstGeom prst="cloudCallout">
                            <a:avLst>
                              <a:gd name="adj1" fmla="val -953"/>
                              <a:gd name="adj2" fmla="val 7563"/>
                            </a:avLst>
                          </a:prstGeom>
                          <a:solidFill>
                            <a:srgbClr val="05B0DA"/>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1F54F3" w14:textId="77777777" w:rsidR="0097497B" w:rsidRPr="00422E9F" w:rsidRDefault="0097497B" w:rsidP="0097497B">
                              <w:pPr>
                                <w:spacing w:after="0" w:line="240" w:lineRule="auto"/>
                                <w:jc w:val="center"/>
                                <w:rPr>
                                  <w:rFonts w:ascii="Arial" w:hAnsi="Arial" w:cs="Arial"/>
                                  <w:b/>
                                  <w:bCs/>
                                  <w:color w:val="FFFFFF" w:themeColor="background1"/>
                                  <w:sz w:val="24"/>
                                  <w:szCs w:val="24"/>
                                </w:rPr>
                              </w:pPr>
                              <w:proofErr w:type="spellStart"/>
                              <w:r w:rsidRPr="00422E9F">
                                <w:rPr>
                                  <w:rFonts w:ascii="Arial" w:hAnsi="Arial" w:cs="Arial"/>
                                  <w:b/>
                                  <w:bCs/>
                                  <w:i/>
                                  <w:iCs/>
                                  <w:color w:val="FFFFFF" w:themeColor="background1"/>
                                  <w:sz w:val="24"/>
                                  <w:szCs w:val="24"/>
                                </w:rPr>
                                <w:t>Nows</w:t>
                              </w:r>
                              <w:proofErr w:type="spellEnd"/>
                            </w:p>
                            <w:p w14:paraId="4F0AE304" w14:textId="77777777" w:rsidR="0097497B" w:rsidRPr="009948FD" w:rsidRDefault="0097497B" w:rsidP="0097497B">
                              <w:pPr>
                                <w:spacing w:after="0" w:line="240" w:lineRule="auto"/>
                                <w:jc w:val="center"/>
                                <w:rPr>
                                  <w:b/>
                                  <w:bCs/>
                                  <w:color w:val="FFFFFF" w:themeColor="background1"/>
                                </w:rPr>
                              </w:pPr>
                              <w:r>
                                <w:rPr>
                                  <w:rFonts w:ascii="Arial" w:hAnsi="Arial" w:cs="Arial"/>
                                  <w:b/>
                                  <w:bCs/>
                                  <w:color w:val="FFFFFF" w:themeColor="background1"/>
                                  <w:sz w:val="20"/>
                                  <w:szCs w:val="20"/>
                                </w:rPr>
                                <w:t>are an opportunity to enjoy the moment.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921232" name="Cloud Callout 3"/>
                        <wps:cNvSpPr/>
                        <wps:spPr>
                          <a:xfrm>
                            <a:off x="0" y="38100"/>
                            <a:ext cx="1891030" cy="1327150"/>
                          </a:xfrm>
                          <a:prstGeom prst="cloudCallout">
                            <a:avLst>
                              <a:gd name="adj1" fmla="val -5193"/>
                              <a:gd name="adj2" fmla="val 5711"/>
                            </a:avLst>
                          </a:prstGeom>
                          <a:solidFill>
                            <a:srgbClr val="FFB5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AFB406" w14:textId="77777777" w:rsidR="0097497B" w:rsidRPr="00422E9F" w:rsidRDefault="0097497B" w:rsidP="0097497B">
                              <w:pPr>
                                <w:spacing w:after="0" w:line="240" w:lineRule="auto"/>
                                <w:jc w:val="center"/>
                                <w:rPr>
                                  <w:rFonts w:ascii="Arial" w:hAnsi="Arial" w:cs="Arial"/>
                                  <w:b/>
                                  <w:bCs/>
                                  <w:color w:val="FFFFFF" w:themeColor="background1"/>
                                  <w:sz w:val="24"/>
                                  <w:szCs w:val="24"/>
                                </w:rPr>
                              </w:pPr>
                              <w:r w:rsidRPr="00422E9F">
                                <w:rPr>
                                  <w:rFonts w:ascii="Arial" w:hAnsi="Arial" w:cs="Arial"/>
                                  <w:b/>
                                  <w:bCs/>
                                  <w:i/>
                                  <w:iCs/>
                                  <w:color w:val="FFFFFF" w:themeColor="background1"/>
                                  <w:sz w:val="24"/>
                                  <w:szCs w:val="24"/>
                                </w:rPr>
                                <w:t>Wows</w:t>
                              </w:r>
                            </w:p>
                            <w:p w14:paraId="169A1C61" w14:textId="77777777" w:rsidR="0097497B" w:rsidRPr="009948FD" w:rsidRDefault="0097497B" w:rsidP="0097497B">
                              <w:pPr>
                                <w:spacing w:after="0" w:line="240" w:lineRule="auto"/>
                                <w:jc w:val="center"/>
                                <w:rPr>
                                  <w:b/>
                                  <w:bCs/>
                                  <w:color w:val="FFFFFF" w:themeColor="background1"/>
                                </w:rPr>
                              </w:pPr>
                              <w:r>
                                <w:rPr>
                                  <w:rFonts w:ascii="Arial" w:hAnsi="Arial" w:cs="Arial"/>
                                  <w:b/>
                                  <w:bCs/>
                                  <w:color w:val="FFFFFF" w:themeColor="background1"/>
                                  <w:sz w:val="20"/>
                                  <w:szCs w:val="20"/>
                                </w:rPr>
                                <w:t>are a prompt for awe and wonder.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D8398E3" id="Group 1" o:spid="_x0000_s1045" style="position:absolute;margin-left:61.75pt;margin-top:1.5pt;width:405pt;height:141pt;z-index:251753472" coordsize="51431,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">
                <v:shape id="_x0000_s1046" type="#_x0000_t106" style="position:absolute;left:13906;top:2571;width:20853;height:15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" adj="9678,12034" fillcolor="#d5e839" stroked="f" strokeweight="2pt">
                  <v:textbox>
                    <w:txbxContent>
                      <w:p w14:paraId="53C6833B" w14:textId="77777777" w:rsidR="0097497B" w:rsidRPr="00422E9F" w:rsidRDefault="0097497B" w:rsidP="0097497B">
                        <w:pPr>
                          <w:spacing w:after="0" w:line="240" w:lineRule="auto"/>
                          <w:jc w:val="center"/>
                          <w:rPr>
                            <w:rFonts w:ascii="Arial" w:hAnsi="Arial" w:cs="Arial"/>
                            <w:b/>
                            <w:bCs/>
                            <w:color w:val="FFFFFF" w:themeColor="background1"/>
                            <w:sz w:val="24"/>
                            <w:szCs w:val="24"/>
                          </w:rPr>
                        </w:pPr>
                        <w:proofErr w:type="spellStart"/>
                        <w:r w:rsidRPr="00422E9F">
                          <w:rPr>
                            <w:rFonts w:ascii="Arial" w:hAnsi="Arial" w:cs="Arial"/>
                            <w:b/>
                            <w:bCs/>
                            <w:i/>
                            <w:iCs/>
                            <w:color w:val="FFFFFF" w:themeColor="background1"/>
                            <w:sz w:val="24"/>
                            <w:szCs w:val="24"/>
                          </w:rPr>
                          <w:t>Ows</w:t>
                        </w:r>
                        <w:proofErr w:type="spellEnd"/>
                      </w:p>
                      <w:p w14:paraId="01A546C7" w14:textId="77777777" w:rsidR="0097497B" w:rsidRPr="001B738A" w:rsidRDefault="0097497B" w:rsidP="0097497B">
                        <w:pPr>
                          <w:spacing w:after="0" w:line="240" w:lineRule="auto"/>
                          <w:jc w:val="center"/>
                          <w:rPr>
                            <w:b/>
                            <w:bCs/>
                            <w:color w:val="FFFFFF" w:themeColor="background1"/>
                          </w:rPr>
                        </w:pPr>
                        <w:r w:rsidRPr="001B738A">
                          <w:rPr>
                            <w:rFonts w:ascii="Arial" w:hAnsi="Arial" w:cs="Arial"/>
                            <w:b/>
                            <w:bCs/>
                            <w:color w:val="FFFFFF" w:themeColor="background1"/>
                            <w:sz w:val="20"/>
                            <w:szCs w:val="20"/>
                          </w:rPr>
                          <w:t>are prompt to recognise life’s challenges.</w:t>
                        </w:r>
                      </w:p>
                    </w:txbxContent>
                  </v:textbox>
                </v:shape>
                <v:shape id="_x0000_s1047" type="#_x0000_t106" style="position:absolute;left:30765;width:20666;height:13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" adj="10594,12434" fillcolor="#05b0da" stroked="f" strokeweight="2pt">
                  <v:textbox>
                    <w:txbxContent>
                      <w:p w14:paraId="6A1F54F3" w14:textId="77777777" w:rsidR="0097497B" w:rsidRPr="00422E9F" w:rsidRDefault="0097497B" w:rsidP="0097497B">
                        <w:pPr>
                          <w:spacing w:after="0" w:line="240" w:lineRule="auto"/>
                          <w:jc w:val="center"/>
                          <w:rPr>
                            <w:rFonts w:ascii="Arial" w:hAnsi="Arial" w:cs="Arial"/>
                            <w:b/>
                            <w:bCs/>
                            <w:color w:val="FFFFFF" w:themeColor="background1"/>
                            <w:sz w:val="24"/>
                            <w:szCs w:val="24"/>
                          </w:rPr>
                        </w:pPr>
                        <w:proofErr w:type="spellStart"/>
                        <w:r w:rsidRPr="00422E9F">
                          <w:rPr>
                            <w:rFonts w:ascii="Arial" w:hAnsi="Arial" w:cs="Arial"/>
                            <w:b/>
                            <w:bCs/>
                            <w:i/>
                            <w:iCs/>
                            <w:color w:val="FFFFFF" w:themeColor="background1"/>
                            <w:sz w:val="24"/>
                            <w:szCs w:val="24"/>
                          </w:rPr>
                          <w:t>Nows</w:t>
                        </w:r>
                        <w:proofErr w:type="spellEnd"/>
                      </w:p>
                      <w:p w14:paraId="4F0AE304" w14:textId="77777777" w:rsidR="0097497B" w:rsidRPr="009948FD" w:rsidRDefault="0097497B" w:rsidP="0097497B">
                        <w:pPr>
                          <w:spacing w:after="0" w:line="240" w:lineRule="auto"/>
                          <w:jc w:val="center"/>
                          <w:rPr>
                            <w:b/>
                            <w:bCs/>
                            <w:color w:val="FFFFFF" w:themeColor="background1"/>
                          </w:rPr>
                        </w:pPr>
                        <w:r>
                          <w:rPr>
                            <w:rFonts w:ascii="Arial" w:hAnsi="Arial" w:cs="Arial"/>
                            <w:b/>
                            <w:bCs/>
                            <w:color w:val="FFFFFF" w:themeColor="background1"/>
                            <w:sz w:val="20"/>
                            <w:szCs w:val="20"/>
                          </w:rPr>
                          <w:t>are an opportunity to enjoy the moment.</w:t>
                        </w:r>
                      </w:p>
                    </w:txbxContent>
                  </v:textbox>
                </v:shape>
                <v:shape id="_x0000_s1048" type="#_x0000_t106" style="position:absolute;top:381;width:18910;height:13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" adj="9678,12034" fillcolor="#ffb548" stroked="f" strokeweight="2pt">
                  <v:textbox>
                    <w:txbxContent>
                      <w:p w14:paraId="53AFB406" w14:textId="77777777" w:rsidR="0097497B" w:rsidRPr="00422E9F" w:rsidRDefault="0097497B" w:rsidP="0097497B">
                        <w:pPr>
                          <w:spacing w:after="0" w:line="240" w:lineRule="auto"/>
                          <w:jc w:val="center"/>
                          <w:rPr>
                            <w:rFonts w:ascii="Arial" w:hAnsi="Arial" w:cs="Arial"/>
                            <w:b/>
                            <w:bCs/>
                            <w:color w:val="FFFFFF" w:themeColor="background1"/>
                            <w:sz w:val="24"/>
                            <w:szCs w:val="24"/>
                          </w:rPr>
                        </w:pPr>
                        <w:r w:rsidRPr="00422E9F">
                          <w:rPr>
                            <w:rFonts w:ascii="Arial" w:hAnsi="Arial" w:cs="Arial"/>
                            <w:b/>
                            <w:bCs/>
                            <w:i/>
                            <w:iCs/>
                            <w:color w:val="FFFFFF" w:themeColor="background1"/>
                            <w:sz w:val="24"/>
                            <w:szCs w:val="24"/>
                          </w:rPr>
                          <w:t>Wows</w:t>
                        </w:r>
                      </w:p>
                      <w:p w14:paraId="169A1C61" w14:textId="77777777" w:rsidR="0097497B" w:rsidRPr="009948FD" w:rsidRDefault="0097497B" w:rsidP="0097497B">
                        <w:pPr>
                          <w:spacing w:after="0" w:line="240" w:lineRule="auto"/>
                          <w:jc w:val="center"/>
                          <w:rPr>
                            <w:b/>
                            <w:bCs/>
                            <w:color w:val="FFFFFF" w:themeColor="background1"/>
                          </w:rPr>
                        </w:pPr>
                        <w:r>
                          <w:rPr>
                            <w:rFonts w:ascii="Arial" w:hAnsi="Arial" w:cs="Arial"/>
                            <w:b/>
                            <w:bCs/>
                            <w:color w:val="FFFFFF" w:themeColor="background1"/>
                            <w:sz w:val="20"/>
                            <w:szCs w:val="20"/>
                          </w:rPr>
                          <w:t>are a prompt for awe and wonder.</w:t>
                        </w:r>
                      </w:p>
                    </w:txbxContent>
                  </v:textbox>
                </v:shape>
              </v:group>
            </w:pict>
          </mc:Fallback>
        </mc:AlternateContent>
      </w:r>
      <w:r w:rsidR="0097497B" w:rsidRPr="0097497B">
        <w:rPr>
          <w:rFonts w:ascii="Arial" w:eastAsia="Times New Roman" w:hAnsi="Arial" w:cs="Times New Roman"/>
          <w:b/>
          <w:bCs/>
          <w:sz w:val="20"/>
          <w:szCs w:val="20"/>
          <w:lang w:eastAsia="en-GB"/>
        </w:rPr>
        <w:t>Unplanned moments:</w:t>
      </w:r>
    </w:p>
    <w:p w14:paraId="2AD0915A" w14:textId="0E135C92" w:rsidR="0097497B" w:rsidRDefault="0097497B" w:rsidP="0097497B">
      <w:pPr>
        <w:spacing w:after="0" w:line="240" w:lineRule="auto"/>
        <w:rPr>
          <w:rFonts w:ascii="Arial" w:eastAsia="Times New Roman" w:hAnsi="Arial" w:cs="Times New Roman"/>
          <w:sz w:val="20"/>
          <w:szCs w:val="20"/>
          <w:lang w:eastAsia="en-GB"/>
        </w:rPr>
      </w:pPr>
    </w:p>
    <w:p w14:paraId="743942D9" w14:textId="77777777" w:rsidR="0097497B" w:rsidRDefault="0097497B">
      <w:r>
        <w:br w:type="page"/>
      </w:r>
    </w:p>
    <w:tbl>
      <w:tblPr>
        <w:tblStyle w:val="TableGrid"/>
        <w:tblW w:w="5000" w:type="pct"/>
        <w:tblBorders>
          <w:top w:val="none" w:sz="0" w:space="0" w:color="auto"/>
          <w:left w:val="none" w:sz="0" w:space="0" w:color="auto"/>
          <w:right w:val="none" w:sz="0" w:space="0" w:color="auto"/>
        </w:tblBorders>
        <w:tblLook w:val="04A0" w:firstRow="1" w:lastRow="0" w:firstColumn="1" w:lastColumn="0" w:noHBand="0" w:noVBand="1"/>
      </w:tblPr>
      <w:tblGrid>
        <w:gridCol w:w="10466"/>
      </w:tblGrid>
      <w:tr w:rsidR="000945CA" w14:paraId="70791691" w14:textId="77777777" w:rsidTr="000945CA">
        <w:trPr>
          <w:trHeight w:val="1273"/>
        </w:trPr>
        <w:tc>
          <w:tcPr>
            <w:tcW w:w="5000" w:type="pct"/>
            <w:shd w:val="clear" w:color="auto" w:fill="auto"/>
          </w:tcPr>
          <w:p w14:paraId="33A23286" w14:textId="047559F8" w:rsidR="000945CA" w:rsidRPr="000945CA" w:rsidRDefault="000945CA" w:rsidP="00C63BD7">
            <w:pPr>
              <w:spacing w:before="120" w:after="120"/>
              <w:rPr>
                <w:rFonts w:ascii="Arial" w:hAnsi="Arial" w:cs="Arial"/>
                <w:b/>
                <w:color w:val="FFFFFF" w:themeColor="background1"/>
                <w:sz w:val="28"/>
                <w:szCs w:val="28"/>
              </w:rPr>
            </w:pPr>
          </w:p>
        </w:tc>
      </w:tr>
      <w:tr w:rsidR="000945CA" w14:paraId="63D77E72" w14:textId="77777777" w:rsidTr="000945CA">
        <w:tc>
          <w:tcPr>
            <w:tcW w:w="5000" w:type="pct"/>
            <w:shd w:val="clear" w:color="auto" w:fill="9B80B9"/>
          </w:tcPr>
          <w:p w14:paraId="2FF1A1C3" w14:textId="75D8F78E" w:rsidR="000945CA" w:rsidRPr="000945CA" w:rsidRDefault="000945CA" w:rsidP="00C63BD7">
            <w:pPr>
              <w:spacing w:before="120" w:after="120"/>
              <w:rPr>
                <w:rFonts w:ascii="Arial" w:hAnsi="Arial" w:cs="Arial"/>
                <w:b/>
                <w:color w:val="000000" w:themeColor="text1"/>
                <w:sz w:val="28"/>
                <w:szCs w:val="28"/>
              </w:rPr>
            </w:pPr>
            <w:r w:rsidRPr="000945CA">
              <w:rPr>
                <w:rFonts w:ascii="Arial" w:hAnsi="Arial" w:cs="Arial"/>
                <w:b/>
                <w:color w:val="FFFFFF" w:themeColor="background1"/>
                <w:sz w:val="28"/>
                <w:szCs w:val="28"/>
              </w:rPr>
              <w:t>Appendi</w:t>
            </w:r>
            <w:r w:rsidR="00406126">
              <w:rPr>
                <w:rFonts w:ascii="Arial" w:hAnsi="Arial" w:cs="Arial"/>
                <w:b/>
                <w:color w:val="FFFFFF" w:themeColor="background1"/>
                <w:sz w:val="28"/>
                <w:szCs w:val="28"/>
              </w:rPr>
              <w:t>x</w:t>
            </w:r>
            <w:r w:rsidRPr="000945CA">
              <w:rPr>
                <w:rFonts w:ascii="Arial" w:hAnsi="Arial" w:cs="Arial"/>
                <w:b/>
                <w:color w:val="FFFFFF" w:themeColor="background1"/>
                <w:sz w:val="28"/>
                <w:szCs w:val="28"/>
              </w:rPr>
              <w:t xml:space="preserve">: </w:t>
            </w:r>
            <w:r w:rsidR="00C8630C">
              <w:rPr>
                <w:rFonts w:ascii="Arial" w:eastAsia="Arial" w:hAnsi="Arial" w:cs="Arial"/>
                <w:b/>
                <w:color w:val="FFFFFF" w:themeColor="background1"/>
                <w:sz w:val="28"/>
                <w:szCs w:val="28"/>
              </w:rPr>
              <w:t xml:space="preserve">Examples of wows, </w:t>
            </w:r>
            <w:proofErr w:type="spellStart"/>
            <w:r w:rsidR="00C8630C">
              <w:rPr>
                <w:rFonts w:ascii="Arial" w:eastAsia="Arial" w:hAnsi="Arial" w:cs="Arial"/>
                <w:b/>
                <w:color w:val="FFFFFF" w:themeColor="background1"/>
                <w:sz w:val="28"/>
                <w:szCs w:val="28"/>
              </w:rPr>
              <w:t>ows</w:t>
            </w:r>
            <w:proofErr w:type="spellEnd"/>
            <w:r w:rsidR="00C8630C">
              <w:rPr>
                <w:rFonts w:ascii="Arial" w:eastAsia="Arial" w:hAnsi="Arial" w:cs="Arial"/>
                <w:b/>
                <w:color w:val="FFFFFF" w:themeColor="background1"/>
                <w:sz w:val="28"/>
                <w:szCs w:val="28"/>
              </w:rPr>
              <w:t xml:space="preserve"> and </w:t>
            </w:r>
            <w:proofErr w:type="spellStart"/>
            <w:r w:rsidR="00C8630C">
              <w:rPr>
                <w:rFonts w:ascii="Arial" w:eastAsia="Arial" w:hAnsi="Arial" w:cs="Arial"/>
                <w:b/>
                <w:color w:val="FFFFFF" w:themeColor="background1"/>
                <w:sz w:val="28"/>
                <w:szCs w:val="28"/>
              </w:rPr>
              <w:t>nows</w:t>
            </w:r>
            <w:proofErr w:type="spellEnd"/>
          </w:p>
        </w:tc>
      </w:tr>
    </w:tbl>
    <w:p w14:paraId="6745D94B" w14:textId="77777777" w:rsidR="00AE3830" w:rsidRDefault="00AE3830" w:rsidP="009E38FE">
      <w:pPr>
        <w:spacing w:after="0" w:line="240" w:lineRule="auto"/>
        <w:rPr>
          <w:rFonts w:ascii="Arial" w:eastAsia="Times New Roman" w:hAnsi="Arial" w:cs="Times New Roman"/>
          <w:sz w:val="20"/>
          <w:szCs w:val="20"/>
          <w:lang w:eastAsia="en-GB"/>
        </w:rPr>
      </w:pPr>
    </w:p>
    <w:p w14:paraId="314E6476" w14:textId="30E04E56" w:rsidR="00445A51" w:rsidRDefault="00422E9F" w:rsidP="009E38FE">
      <w:pPr>
        <w:spacing w:after="0" w:line="240" w:lineRule="auto"/>
        <w:rPr>
          <w:rFonts w:ascii="Arial" w:eastAsia="Times New Roman" w:hAnsi="Arial" w:cs="Times New Roman"/>
          <w:sz w:val="20"/>
          <w:szCs w:val="20"/>
          <w:lang w:eastAsia="en-GB"/>
        </w:rPr>
      </w:pPr>
      <w:r>
        <w:rPr>
          <w:rFonts w:ascii="Arial" w:hAnsi="Arial" w:cs="Arial"/>
          <w:noProof/>
          <w:color w:val="000000" w:themeColor="text1"/>
          <w:sz w:val="20"/>
          <w:szCs w:val="20"/>
        </w:rPr>
        <mc:AlternateContent>
          <mc:Choice Requires="wps">
            <w:drawing>
              <wp:anchor distT="0" distB="0" distL="114300" distR="114300" simplePos="0" relativeHeight="251720704" behindDoc="0" locked="0" layoutInCell="1" allowOverlap="1" wp14:anchorId="226B5C7A" wp14:editId="3DA09FC0">
                <wp:simplePos x="0" y="0"/>
                <wp:positionH relativeFrom="column">
                  <wp:posOffset>2178685</wp:posOffset>
                </wp:positionH>
                <wp:positionV relativeFrom="paragraph">
                  <wp:posOffset>339725</wp:posOffset>
                </wp:positionV>
                <wp:extent cx="2085340" cy="1533525"/>
                <wp:effectExtent l="12700" t="0" r="10160" b="15875"/>
                <wp:wrapNone/>
                <wp:docPr id="123397831" name="Cloud Callout 3"/>
                <wp:cNvGraphicFramePr/>
                <a:graphic xmlns:a="http://schemas.openxmlformats.org/drawingml/2006/main">
                  <a:graphicData uri="http://schemas.microsoft.com/office/word/2010/wordprocessingShape">
                    <wps:wsp>
                      <wps:cNvSpPr/>
                      <wps:spPr>
                        <a:xfrm>
                          <a:off x="0" y="0"/>
                          <a:ext cx="2085340" cy="1533525"/>
                        </a:xfrm>
                        <a:prstGeom prst="cloudCallout">
                          <a:avLst>
                            <a:gd name="adj1" fmla="val -5193"/>
                            <a:gd name="adj2" fmla="val 5711"/>
                          </a:avLst>
                        </a:prstGeom>
                        <a:solidFill>
                          <a:srgbClr val="D5E83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A82D84" w14:textId="77777777" w:rsidR="00422E9F" w:rsidRPr="00422E9F" w:rsidRDefault="00422E9F" w:rsidP="00422E9F">
                            <w:pPr>
                              <w:spacing w:after="0" w:line="240" w:lineRule="auto"/>
                              <w:jc w:val="center"/>
                              <w:rPr>
                                <w:rFonts w:ascii="Arial" w:hAnsi="Arial" w:cs="Arial"/>
                                <w:b/>
                                <w:bCs/>
                                <w:color w:val="FFFFFF" w:themeColor="background1"/>
                                <w:sz w:val="24"/>
                                <w:szCs w:val="24"/>
                              </w:rPr>
                            </w:pPr>
                            <w:proofErr w:type="spellStart"/>
                            <w:r w:rsidRPr="00422E9F">
                              <w:rPr>
                                <w:rFonts w:ascii="Arial" w:hAnsi="Arial" w:cs="Arial"/>
                                <w:b/>
                                <w:bCs/>
                                <w:i/>
                                <w:iCs/>
                                <w:color w:val="FFFFFF" w:themeColor="background1"/>
                                <w:sz w:val="24"/>
                                <w:szCs w:val="24"/>
                              </w:rPr>
                              <w:t>Ows</w:t>
                            </w:r>
                            <w:proofErr w:type="spellEnd"/>
                          </w:p>
                          <w:p w14:paraId="76E6F29F" w14:textId="77777777" w:rsidR="00422E9F" w:rsidRPr="001B738A" w:rsidRDefault="00422E9F" w:rsidP="00422E9F">
                            <w:pPr>
                              <w:spacing w:after="0" w:line="240" w:lineRule="auto"/>
                              <w:jc w:val="center"/>
                              <w:rPr>
                                <w:b/>
                                <w:bCs/>
                                <w:color w:val="FFFFFF" w:themeColor="background1"/>
                              </w:rPr>
                            </w:pPr>
                            <w:r w:rsidRPr="001B738A">
                              <w:rPr>
                                <w:rFonts w:ascii="Arial" w:hAnsi="Arial" w:cs="Arial"/>
                                <w:b/>
                                <w:bCs/>
                                <w:color w:val="FFFFFF" w:themeColor="background1"/>
                                <w:sz w:val="20"/>
                                <w:szCs w:val="20"/>
                              </w:rPr>
                              <w:t>are prompt to recognise life’s challenges.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26B5C7A" id="_x0000_s1049" type="#_x0000_t106" style="position:absolute;margin-left:171.55pt;margin-top:26.75pt;width:164.2pt;height:120.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" adj="9678,12034" fillcolor="#d5e839" stroked="f" strokeweight="2pt">
                <v:textbox>
                  <w:txbxContent>
                    <w:p w14:paraId="48A82D84" w14:textId="77777777" w:rsidR="00422E9F" w:rsidRPr="00422E9F" w:rsidRDefault="00422E9F" w:rsidP="00422E9F">
                      <w:pPr>
                        <w:spacing w:after="0" w:line="240" w:lineRule="auto"/>
                        <w:jc w:val="center"/>
                        <w:rPr>
                          <w:rFonts w:ascii="Arial" w:hAnsi="Arial" w:cs="Arial"/>
                          <w:b/>
                          <w:bCs/>
                          <w:color w:val="FFFFFF" w:themeColor="background1"/>
                          <w:sz w:val="24"/>
                          <w:szCs w:val="24"/>
                        </w:rPr>
                      </w:pPr>
                      <w:proofErr w:type="spellStart"/>
                      <w:r w:rsidRPr="00422E9F">
                        <w:rPr>
                          <w:rFonts w:ascii="Arial" w:hAnsi="Arial" w:cs="Arial"/>
                          <w:b/>
                          <w:bCs/>
                          <w:i/>
                          <w:iCs/>
                          <w:color w:val="FFFFFF" w:themeColor="background1"/>
                          <w:sz w:val="24"/>
                          <w:szCs w:val="24"/>
                        </w:rPr>
                        <w:t>Ows</w:t>
                      </w:r>
                      <w:proofErr w:type="spellEnd"/>
                    </w:p>
                    <w:p w14:paraId="76E6F29F" w14:textId="77777777" w:rsidR="00422E9F" w:rsidRPr="001B738A" w:rsidRDefault="00422E9F" w:rsidP="00422E9F">
                      <w:pPr>
                        <w:spacing w:after="0" w:line="240" w:lineRule="auto"/>
                        <w:jc w:val="center"/>
                        <w:rPr>
                          <w:b/>
                          <w:bCs/>
                          <w:color w:val="FFFFFF" w:themeColor="background1"/>
                        </w:rPr>
                      </w:pPr>
                      <w:r w:rsidRPr="001B738A">
                        <w:rPr>
                          <w:rFonts w:ascii="Arial" w:hAnsi="Arial" w:cs="Arial"/>
                          <w:b/>
                          <w:bCs/>
                          <w:color w:val="FFFFFF" w:themeColor="background1"/>
                          <w:sz w:val="20"/>
                          <w:szCs w:val="20"/>
                        </w:rPr>
                        <w:t>are prompt to recognise life’s challenges.</w:t>
                      </w:r>
                    </w:p>
                  </w:txbxContent>
                </v:textbox>
              </v:shape>
            </w:pict>
          </mc:Fallback>
        </mc:AlternateContent>
      </w:r>
      <w:r>
        <w:rPr>
          <w:rFonts w:ascii="Arial" w:hAnsi="Arial" w:cs="Arial"/>
          <w:noProof/>
          <w:color w:val="000000" w:themeColor="text1"/>
          <w:sz w:val="20"/>
          <w:szCs w:val="20"/>
        </w:rPr>
        <mc:AlternateContent>
          <mc:Choice Requires="wps">
            <w:drawing>
              <wp:anchor distT="0" distB="0" distL="114300" distR="114300" simplePos="0" relativeHeight="251722752" behindDoc="0" locked="0" layoutInCell="1" allowOverlap="1" wp14:anchorId="16DD1C36" wp14:editId="3E31457D">
                <wp:simplePos x="0" y="0"/>
                <wp:positionH relativeFrom="column">
                  <wp:posOffset>788670</wp:posOffset>
                </wp:positionH>
                <wp:positionV relativeFrom="paragraph">
                  <wp:posOffset>127000</wp:posOffset>
                </wp:positionV>
                <wp:extent cx="1891030" cy="1327150"/>
                <wp:effectExtent l="12700" t="0" r="13970" b="19050"/>
                <wp:wrapNone/>
                <wp:docPr id="1022303090" name="Cloud Callout 3"/>
                <wp:cNvGraphicFramePr/>
                <a:graphic xmlns:a="http://schemas.openxmlformats.org/drawingml/2006/main">
                  <a:graphicData uri="http://schemas.microsoft.com/office/word/2010/wordprocessingShape">
                    <wps:wsp>
                      <wps:cNvSpPr/>
                      <wps:spPr>
                        <a:xfrm>
                          <a:off x="0" y="0"/>
                          <a:ext cx="1891030" cy="1327150"/>
                        </a:xfrm>
                        <a:prstGeom prst="cloudCallout">
                          <a:avLst>
                            <a:gd name="adj1" fmla="val -5193"/>
                            <a:gd name="adj2" fmla="val 5711"/>
                          </a:avLst>
                        </a:prstGeom>
                        <a:solidFill>
                          <a:srgbClr val="FFB5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747355" w14:textId="77777777" w:rsidR="00422E9F" w:rsidRPr="00422E9F" w:rsidRDefault="00422E9F" w:rsidP="00422E9F">
                            <w:pPr>
                              <w:spacing w:after="0" w:line="240" w:lineRule="auto"/>
                              <w:jc w:val="center"/>
                              <w:rPr>
                                <w:rFonts w:ascii="Arial" w:hAnsi="Arial" w:cs="Arial"/>
                                <w:b/>
                                <w:bCs/>
                                <w:color w:val="FFFFFF" w:themeColor="background1"/>
                                <w:sz w:val="24"/>
                                <w:szCs w:val="24"/>
                              </w:rPr>
                            </w:pPr>
                            <w:r w:rsidRPr="00422E9F">
                              <w:rPr>
                                <w:rFonts w:ascii="Arial" w:hAnsi="Arial" w:cs="Arial"/>
                                <w:b/>
                                <w:bCs/>
                                <w:i/>
                                <w:iCs/>
                                <w:color w:val="FFFFFF" w:themeColor="background1"/>
                                <w:sz w:val="24"/>
                                <w:szCs w:val="24"/>
                              </w:rPr>
                              <w:t>Wows</w:t>
                            </w:r>
                          </w:p>
                          <w:p w14:paraId="0479721A" w14:textId="77777777" w:rsidR="00422E9F" w:rsidRPr="009948FD" w:rsidRDefault="00422E9F" w:rsidP="00422E9F">
                            <w:pPr>
                              <w:spacing w:after="0" w:line="240" w:lineRule="auto"/>
                              <w:jc w:val="center"/>
                              <w:rPr>
                                <w:b/>
                                <w:bCs/>
                                <w:color w:val="FFFFFF" w:themeColor="background1"/>
                              </w:rPr>
                            </w:pPr>
                            <w:r>
                              <w:rPr>
                                <w:rFonts w:ascii="Arial" w:hAnsi="Arial" w:cs="Arial"/>
                                <w:b/>
                                <w:bCs/>
                                <w:color w:val="FFFFFF" w:themeColor="background1"/>
                                <w:sz w:val="20"/>
                                <w:szCs w:val="20"/>
                              </w:rPr>
                              <w:t>are a prompt for awe and wonder.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DD1C36" id="_x0000_s1050" type="#_x0000_t106" style="position:absolute;margin-left:62.1pt;margin-top:10pt;width:148.9pt;height:104.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" adj="9678,12034" fillcolor="#ffb548" stroked="f" strokeweight="2pt">
                <v:textbox>
                  <w:txbxContent>
                    <w:p w14:paraId="6E747355" w14:textId="77777777" w:rsidR="00422E9F" w:rsidRPr="00422E9F" w:rsidRDefault="00422E9F" w:rsidP="00422E9F">
                      <w:pPr>
                        <w:spacing w:after="0" w:line="240" w:lineRule="auto"/>
                        <w:jc w:val="center"/>
                        <w:rPr>
                          <w:rFonts w:ascii="Arial" w:hAnsi="Arial" w:cs="Arial"/>
                          <w:b/>
                          <w:bCs/>
                          <w:color w:val="FFFFFF" w:themeColor="background1"/>
                          <w:sz w:val="24"/>
                          <w:szCs w:val="24"/>
                        </w:rPr>
                      </w:pPr>
                      <w:r w:rsidRPr="00422E9F">
                        <w:rPr>
                          <w:rFonts w:ascii="Arial" w:hAnsi="Arial" w:cs="Arial"/>
                          <w:b/>
                          <w:bCs/>
                          <w:i/>
                          <w:iCs/>
                          <w:color w:val="FFFFFF" w:themeColor="background1"/>
                          <w:sz w:val="24"/>
                          <w:szCs w:val="24"/>
                        </w:rPr>
                        <w:t>Wows</w:t>
                      </w:r>
                    </w:p>
                    <w:p w14:paraId="0479721A" w14:textId="77777777" w:rsidR="00422E9F" w:rsidRPr="009948FD" w:rsidRDefault="00422E9F" w:rsidP="00422E9F">
                      <w:pPr>
                        <w:spacing w:after="0" w:line="240" w:lineRule="auto"/>
                        <w:jc w:val="center"/>
                        <w:rPr>
                          <w:b/>
                          <w:bCs/>
                          <w:color w:val="FFFFFF" w:themeColor="background1"/>
                        </w:rPr>
                      </w:pPr>
                      <w:r>
                        <w:rPr>
                          <w:rFonts w:ascii="Arial" w:hAnsi="Arial" w:cs="Arial"/>
                          <w:b/>
                          <w:bCs/>
                          <w:color w:val="FFFFFF" w:themeColor="background1"/>
                          <w:sz w:val="20"/>
                          <w:szCs w:val="20"/>
                        </w:rPr>
                        <w:t>are a prompt for awe and wonder.</w:t>
                      </w:r>
                    </w:p>
                  </w:txbxContent>
                </v:textbox>
              </v:shape>
            </w:pict>
          </mc:Fallback>
        </mc:AlternateContent>
      </w:r>
      <w:r>
        <w:rPr>
          <w:rFonts w:ascii="Arial" w:hAnsi="Arial" w:cs="Arial"/>
          <w:noProof/>
          <w:color w:val="000000" w:themeColor="text1"/>
          <w:sz w:val="20"/>
          <w:szCs w:val="20"/>
        </w:rPr>
        <mc:AlternateContent>
          <mc:Choice Requires="wps">
            <w:drawing>
              <wp:anchor distT="0" distB="0" distL="114300" distR="114300" simplePos="0" relativeHeight="251721728" behindDoc="0" locked="0" layoutInCell="1" allowOverlap="1" wp14:anchorId="7D4FFE7C" wp14:editId="561D5420">
                <wp:simplePos x="0" y="0"/>
                <wp:positionH relativeFrom="column">
                  <wp:posOffset>3858095</wp:posOffset>
                </wp:positionH>
                <wp:positionV relativeFrom="paragraph">
                  <wp:posOffset>89683</wp:posOffset>
                </wp:positionV>
                <wp:extent cx="2066620" cy="1314783"/>
                <wp:effectExtent l="12700" t="0" r="16510" b="19050"/>
                <wp:wrapNone/>
                <wp:docPr id="2060383633" name="Cloud Callout 3"/>
                <wp:cNvGraphicFramePr/>
                <a:graphic xmlns:a="http://schemas.openxmlformats.org/drawingml/2006/main">
                  <a:graphicData uri="http://schemas.microsoft.com/office/word/2010/wordprocessingShape">
                    <wps:wsp>
                      <wps:cNvSpPr/>
                      <wps:spPr>
                        <a:xfrm>
                          <a:off x="0" y="0"/>
                          <a:ext cx="2066620" cy="1314783"/>
                        </a:xfrm>
                        <a:prstGeom prst="cloudCallout">
                          <a:avLst>
                            <a:gd name="adj1" fmla="val -953"/>
                            <a:gd name="adj2" fmla="val 7563"/>
                          </a:avLst>
                        </a:prstGeom>
                        <a:solidFill>
                          <a:srgbClr val="05B0DA"/>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F6BD84" w14:textId="77777777" w:rsidR="00422E9F" w:rsidRPr="00422E9F" w:rsidRDefault="00422E9F" w:rsidP="00422E9F">
                            <w:pPr>
                              <w:spacing w:after="0" w:line="240" w:lineRule="auto"/>
                              <w:jc w:val="center"/>
                              <w:rPr>
                                <w:rFonts w:ascii="Arial" w:hAnsi="Arial" w:cs="Arial"/>
                                <w:b/>
                                <w:bCs/>
                                <w:color w:val="FFFFFF" w:themeColor="background1"/>
                                <w:sz w:val="24"/>
                                <w:szCs w:val="24"/>
                              </w:rPr>
                            </w:pPr>
                            <w:r w:rsidRPr="00422E9F">
                              <w:rPr>
                                <w:rFonts w:ascii="Arial" w:hAnsi="Arial" w:cs="Arial"/>
                                <w:b/>
                                <w:bCs/>
                                <w:i/>
                                <w:iCs/>
                                <w:color w:val="FFFFFF" w:themeColor="background1"/>
                                <w:sz w:val="24"/>
                                <w:szCs w:val="24"/>
                              </w:rPr>
                              <w:t>Nows</w:t>
                            </w:r>
                          </w:p>
                          <w:p w14:paraId="58D13F41" w14:textId="77777777" w:rsidR="00422E9F" w:rsidRPr="009948FD" w:rsidRDefault="00422E9F" w:rsidP="00422E9F">
                            <w:pPr>
                              <w:spacing w:after="0" w:line="240" w:lineRule="auto"/>
                              <w:jc w:val="center"/>
                              <w:rPr>
                                <w:b/>
                                <w:bCs/>
                                <w:color w:val="FFFFFF" w:themeColor="background1"/>
                              </w:rPr>
                            </w:pPr>
                            <w:r>
                              <w:rPr>
                                <w:rFonts w:ascii="Arial" w:hAnsi="Arial" w:cs="Arial"/>
                                <w:b/>
                                <w:bCs/>
                                <w:color w:val="FFFFFF" w:themeColor="background1"/>
                                <w:sz w:val="20"/>
                                <w:szCs w:val="20"/>
                              </w:rPr>
                              <w:t>are an opportunity to enjoy the moment.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D4FFE7C" id="_x0000_s1051" type="#_x0000_t106" style="position:absolute;margin-left:303.8pt;margin-top:7.05pt;width:162.75pt;height:103.5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" adj="10594,12434" fillcolor="#05b0da" stroked="f" strokeweight="2pt">
                <v:textbox>
                  <w:txbxContent>
                    <w:p w14:paraId="14F6BD84" w14:textId="77777777" w:rsidR="00422E9F" w:rsidRPr="00422E9F" w:rsidRDefault="00422E9F" w:rsidP="00422E9F">
                      <w:pPr>
                        <w:spacing w:after="0" w:line="240" w:lineRule="auto"/>
                        <w:jc w:val="center"/>
                        <w:rPr>
                          <w:rFonts w:ascii="Arial" w:hAnsi="Arial" w:cs="Arial"/>
                          <w:b/>
                          <w:bCs/>
                          <w:color w:val="FFFFFF" w:themeColor="background1"/>
                          <w:sz w:val="24"/>
                          <w:szCs w:val="24"/>
                        </w:rPr>
                      </w:pPr>
                      <w:r w:rsidRPr="00422E9F">
                        <w:rPr>
                          <w:rFonts w:ascii="Arial" w:hAnsi="Arial" w:cs="Arial"/>
                          <w:b/>
                          <w:bCs/>
                          <w:i/>
                          <w:iCs/>
                          <w:color w:val="FFFFFF" w:themeColor="background1"/>
                          <w:sz w:val="24"/>
                          <w:szCs w:val="24"/>
                        </w:rPr>
                        <w:t>Nows</w:t>
                      </w:r>
                    </w:p>
                    <w:p w14:paraId="58D13F41" w14:textId="77777777" w:rsidR="00422E9F" w:rsidRPr="009948FD" w:rsidRDefault="00422E9F" w:rsidP="00422E9F">
                      <w:pPr>
                        <w:spacing w:after="0" w:line="240" w:lineRule="auto"/>
                        <w:jc w:val="center"/>
                        <w:rPr>
                          <w:b/>
                          <w:bCs/>
                          <w:color w:val="FFFFFF" w:themeColor="background1"/>
                        </w:rPr>
                      </w:pPr>
                      <w:r>
                        <w:rPr>
                          <w:rFonts w:ascii="Arial" w:hAnsi="Arial" w:cs="Arial"/>
                          <w:b/>
                          <w:bCs/>
                          <w:color w:val="FFFFFF" w:themeColor="background1"/>
                          <w:sz w:val="20"/>
                          <w:szCs w:val="20"/>
                        </w:rPr>
                        <w:t>are an opportunity to enjoy the moment.</w:t>
                      </w:r>
                    </w:p>
                  </w:txbxContent>
                </v:textbox>
              </v:shape>
            </w:pict>
          </mc:Fallback>
        </mc:AlternateContent>
      </w:r>
      <w:r w:rsidR="003E1E4D" w:rsidRPr="009E38FE">
        <w:rPr>
          <w:rFonts w:ascii="Arial" w:eastAsia="Times New Roman" w:hAnsi="Arial" w:cs="Times New Roman"/>
          <w:sz w:val="20"/>
          <w:szCs w:val="20"/>
          <w:lang w:eastAsia="en-GB"/>
        </w:rPr>
        <w:t xml:space="preserve"> </w:t>
      </w:r>
    </w:p>
    <w:p w14:paraId="43844A19" w14:textId="6BF1404E" w:rsidR="001B738A" w:rsidRDefault="001B738A" w:rsidP="009E38FE">
      <w:pPr>
        <w:spacing w:after="0" w:line="240" w:lineRule="auto"/>
        <w:rPr>
          <w:rFonts w:ascii="Arial" w:eastAsia="Times New Roman" w:hAnsi="Arial" w:cs="Times New Roman"/>
          <w:sz w:val="20"/>
          <w:szCs w:val="20"/>
          <w:lang w:eastAsia="en-GB"/>
        </w:rPr>
      </w:pPr>
    </w:p>
    <w:p w14:paraId="5C01222D" w14:textId="77777777" w:rsidR="00037AB4" w:rsidRDefault="00037AB4" w:rsidP="009E38FE">
      <w:pPr>
        <w:spacing w:after="0" w:line="240" w:lineRule="auto"/>
        <w:rPr>
          <w:rFonts w:ascii="Arial" w:eastAsia="Times New Roman" w:hAnsi="Arial" w:cs="Times New Roman"/>
          <w:sz w:val="20"/>
          <w:szCs w:val="20"/>
          <w:lang w:eastAsia="en-GB"/>
        </w:rPr>
      </w:pPr>
    </w:p>
    <w:p w14:paraId="49FF55C6" w14:textId="77777777" w:rsidR="00037AB4" w:rsidRDefault="00037AB4" w:rsidP="009E38FE">
      <w:pPr>
        <w:spacing w:after="0" w:line="240" w:lineRule="auto"/>
        <w:rPr>
          <w:rFonts w:ascii="Arial" w:eastAsia="Times New Roman" w:hAnsi="Arial" w:cs="Times New Roman"/>
          <w:sz w:val="20"/>
          <w:szCs w:val="20"/>
          <w:lang w:eastAsia="en-GB"/>
        </w:rPr>
      </w:pPr>
    </w:p>
    <w:p w14:paraId="50A678F4" w14:textId="77777777" w:rsidR="00037AB4" w:rsidRDefault="00037AB4" w:rsidP="009E38FE">
      <w:pPr>
        <w:spacing w:after="0" w:line="240" w:lineRule="auto"/>
        <w:rPr>
          <w:rFonts w:ascii="Arial" w:eastAsia="Times New Roman" w:hAnsi="Arial" w:cs="Times New Roman"/>
          <w:sz w:val="20"/>
          <w:szCs w:val="20"/>
          <w:lang w:eastAsia="en-GB"/>
        </w:rPr>
      </w:pPr>
    </w:p>
    <w:p w14:paraId="11DBE8B7" w14:textId="77777777" w:rsidR="00037AB4" w:rsidRDefault="00037AB4" w:rsidP="009E38FE">
      <w:pPr>
        <w:spacing w:after="0" w:line="240" w:lineRule="auto"/>
        <w:rPr>
          <w:rFonts w:ascii="Arial" w:eastAsia="Times New Roman" w:hAnsi="Arial" w:cs="Times New Roman"/>
          <w:sz w:val="20"/>
          <w:szCs w:val="20"/>
          <w:lang w:eastAsia="en-GB"/>
        </w:rPr>
      </w:pPr>
    </w:p>
    <w:p w14:paraId="64CE997E" w14:textId="77777777" w:rsidR="00037AB4" w:rsidRDefault="00037AB4" w:rsidP="009E38FE">
      <w:pPr>
        <w:spacing w:after="0" w:line="240" w:lineRule="auto"/>
        <w:rPr>
          <w:rFonts w:ascii="Arial" w:eastAsia="Times New Roman" w:hAnsi="Arial" w:cs="Times New Roman"/>
          <w:sz w:val="20"/>
          <w:szCs w:val="20"/>
          <w:lang w:eastAsia="en-GB"/>
        </w:rPr>
      </w:pPr>
    </w:p>
    <w:p w14:paraId="04529244" w14:textId="77777777" w:rsidR="00037AB4" w:rsidRDefault="00037AB4" w:rsidP="009E38FE">
      <w:pPr>
        <w:spacing w:after="0" w:line="240" w:lineRule="auto"/>
        <w:rPr>
          <w:rFonts w:ascii="Arial" w:eastAsia="Times New Roman" w:hAnsi="Arial" w:cs="Times New Roman"/>
          <w:sz w:val="20"/>
          <w:szCs w:val="20"/>
          <w:lang w:eastAsia="en-GB"/>
        </w:rPr>
      </w:pPr>
    </w:p>
    <w:p w14:paraId="1F7F5C09" w14:textId="77777777" w:rsidR="00037AB4" w:rsidRDefault="00037AB4" w:rsidP="009E38FE">
      <w:pPr>
        <w:spacing w:after="0" w:line="240" w:lineRule="auto"/>
        <w:rPr>
          <w:rFonts w:ascii="Arial" w:eastAsia="Times New Roman" w:hAnsi="Arial" w:cs="Times New Roman"/>
          <w:sz w:val="20"/>
          <w:szCs w:val="20"/>
          <w:lang w:eastAsia="en-GB"/>
        </w:rPr>
      </w:pPr>
    </w:p>
    <w:p w14:paraId="6AE5C9D5" w14:textId="77777777" w:rsidR="00037AB4" w:rsidRDefault="00037AB4" w:rsidP="009E38FE">
      <w:pPr>
        <w:spacing w:after="0" w:line="240" w:lineRule="auto"/>
        <w:rPr>
          <w:rFonts w:ascii="Arial" w:eastAsia="Times New Roman" w:hAnsi="Arial" w:cs="Times New Roman"/>
          <w:sz w:val="20"/>
          <w:szCs w:val="20"/>
          <w:lang w:eastAsia="en-GB"/>
        </w:rPr>
      </w:pPr>
    </w:p>
    <w:p w14:paraId="2E09EE31" w14:textId="77777777" w:rsidR="00037AB4" w:rsidRDefault="00037AB4" w:rsidP="009E38FE">
      <w:pPr>
        <w:spacing w:after="0" w:line="240" w:lineRule="auto"/>
        <w:rPr>
          <w:rFonts w:ascii="Arial" w:eastAsia="Times New Roman" w:hAnsi="Arial" w:cs="Times New Roman"/>
          <w:sz w:val="20"/>
          <w:szCs w:val="20"/>
          <w:lang w:eastAsia="en-GB"/>
        </w:rPr>
      </w:pPr>
    </w:p>
    <w:p w14:paraId="3B2AF2E3" w14:textId="77777777" w:rsidR="00037AB4" w:rsidRDefault="00037AB4" w:rsidP="009E38FE">
      <w:pPr>
        <w:spacing w:after="0" w:line="240" w:lineRule="auto"/>
        <w:rPr>
          <w:rFonts w:ascii="Arial" w:eastAsia="Times New Roman" w:hAnsi="Arial" w:cs="Times New Roman"/>
          <w:sz w:val="20"/>
          <w:szCs w:val="20"/>
          <w:lang w:eastAsia="en-GB"/>
        </w:rPr>
      </w:pPr>
    </w:p>
    <w:p w14:paraId="2419B0AE" w14:textId="77777777" w:rsidR="00037AB4" w:rsidRDefault="00037AB4" w:rsidP="009E38FE">
      <w:pPr>
        <w:spacing w:after="0" w:line="240" w:lineRule="auto"/>
        <w:rPr>
          <w:rFonts w:ascii="Arial" w:eastAsia="Times New Roman" w:hAnsi="Arial" w:cs="Times New Roman"/>
          <w:sz w:val="20"/>
          <w:szCs w:val="20"/>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037AB4" w14:paraId="49DDD645" w14:textId="77777777" w:rsidTr="00037AB4">
        <w:tc>
          <w:tcPr>
            <w:tcW w:w="3485" w:type="dxa"/>
          </w:tcPr>
          <w:p w14:paraId="717FA73D" w14:textId="5D97F6DC" w:rsidR="00037AB4" w:rsidRPr="00037AB4" w:rsidRDefault="00037AB4" w:rsidP="00037AB4">
            <w:pPr>
              <w:spacing w:after="0" w:line="240" w:lineRule="auto"/>
              <w:jc w:val="center"/>
              <w:rPr>
                <w:rFonts w:ascii="Arial" w:eastAsia="Times New Roman" w:hAnsi="Arial" w:cs="Times New Roman"/>
                <w:b/>
                <w:bCs/>
                <w:sz w:val="20"/>
                <w:szCs w:val="20"/>
                <w:lang w:eastAsia="en-GB"/>
              </w:rPr>
            </w:pPr>
            <w:r w:rsidRPr="00037AB4">
              <w:rPr>
                <w:rFonts w:ascii="Arial" w:eastAsia="Times New Roman" w:hAnsi="Arial" w:cs="Times New Roman"/>
                <w:b/>
                <w:bCs/>
                <w:sz w:val="20"/>
                <w:szCs w:val="20"/>
                <w:lang w:eastAsia="en-GB"/>
              </w:rPr>
              <w:t>Wows</w:t>
            </w:r>
          </w:p>
        </w:tc>
        <w:tc>
          <w:tcPr>
            <w:tcW w:w="3485" w:type="dxa"/>
          </w:tcPr>
          <w:p w14:paraId="493FB510" w14:textId="080DF71B" w:rsidR="00037AB4" w:rsidRPr="00037AB4" w:rsidRDefault="00037AB4" w:rsidP="00037AB4">
            <w:pPr>
              <w:spacing w:after="0" w:line="240" w:lineRule="auto"/>
              <w:jc w:val="center"/>
              <w:rPr>
                <w:rFonts w:ascii="Arial" w:eastAsia="Times New Roman" w:hAnsi="Arial" w:cs="Times New Roman"/>
                <w:b/>
                <w:bCs/>
                <w:sz w:val="20"/>
                <w:szCs w:val="20"/>
                <w:lang w:eastAsia="en-GB"/>
              </w:rPr>
            </w:pPr>
            <w:proofErr w:type="spellStart"/>
            <w:r w:rsidRPr="00037AB4">
              <w:rPr>
                <w:rFonts w:ascii="Arial" w:eastAsia="Times New Roman" w:hAnsi="Arial" w:cs="Times New Roman"/>
                <w:b/>
                <w:bCs/>
                <w:sz w:val="20"/>
                <w:szCs w:val="20"/>
                <w:lang w:eastAsia="en-GB"/>
              </w:rPr>
              <w:t>Ows</w:t>
            </w:r>
            <w:proofErr w:type="spellEnd"/>
          </w:p>
        </w:tc>
        <w:tc>
          <w:tcPr>
            <w:tcW w:w="3486" w:type="dxa"/>
          </w:tcPr>
          <w:p w14:paraId="2C1201DA" w14:textId="0DEF1EC8" w:rsidR="00037AB4" w:rsidRPr="00037AB4" w:rsidRDefault="00037AB4" w:rsidP="00037AB4">
            <w:pPr>
              <w:spacing w:after="0" w:line="240" w:lineRule="auto"/>
              <w:jc w:val="center"/>
              <w:rPr>
                <w:rFonts w:ascii="Arial" w:eastAsia="Times New Roman" w:hAnsi="Arial" w:cs="Times New Roman"/>
                <w:b/>
                <w:bCs/>
                <w:sz w:val="20"/>
                <w:szCs w:val="20"/>
                <w:lang w:eastAsia="en-GB"/>
              </w:rPr>
            </w:pPr>
            <w:proofErr w:type="spellStart"/>
            <w:r w:rsidRPr="00037AB4">
              <w:rPr>
                <w:rFonts w:ascii="Arial" w:eastAsia="Times New Roman" w:hAnsi="Arial" w:cs="Times New Roman"/>
                <w:b/>
                <w:bCs/>
                <w:sz w:val="20"/>
                <w:szCs w:val="20"/>
                <w:lang w:eastAsia="en-GB"/>
              </w:rPr>
              <w:t>Nows</w:t>
            </w:r>
            <w:proofErr w:type="spellEnd"/>
          </w:p>
        </w:tc>
      </w:tr>
      <w:tr w:rsidR="00037AB4" w14:paraId="4167621D" w14:textId="77777777" w:rsidTr="00037AB4">
        <w:tc>
          <w:tcPr>
            <w:tcW w:w="3485" w:type="dxa"/>
          </w:tcPr>
          <w:p w14:paraId="7F9C111D" w14:textId="77777777" w:rsidR="00037AB4" w:rsidRDefault="00037AB4" w:rsidP="009E38FE">
            <w:p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listening to music</w:t>
            </w:r>
          </w:p>
          <w:p w14:paraId="1E2EE34E" w14:textId="77777777" w:rsidR="00037AB4" w:rsidRDefault="00037AB4" w:rsidP="009E38FE">
            <w:pPr>
              <w:spacing w:after="0" w:line="240" w:lineRule="auto"/>
              <w:rPr>
                <w:rFonts w:ascii="Arial" w:eastAsia="Times New Roman" w:hAnsi="Arial" w:cs="Times New Roman"/>
                <w:sz w:val="20"/>
                <w:szCs w:val="20"/>
                <w:lang w:eastAsia="en-GB"/>
              </w:rPr>
            </w:pPr>
          </w:p>
          <w:p w14:paraId="39582E12" w14:textId="77777777" w:rsidR="00037AB4" w:rsidRDefault="00AC6BD3" w:rsidP="009E38FE">
            <w:p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noticing / experiencing unusual weather: snow, hail, wind…</w:t>
            </w:r>
          </w:p>
          <w:p w14:paraId="1EF9A4B1" w14:textId="77777777" w:rsidR="00AC6BD3" w:rsidRDefault="00AC6BD3" w:rsidP="009E38FE">
            <w:pPr>
              <w:spacing w:after="0" w:line="240" w:lineRule="auto"/>
              <w:rPr>
                <w:rFonts w:ascii="Arial" w:eastAsia="Times New Roman" w:hAnsi="Arial" w:cs="Times New Roman"/>
                <w:sz w:val="20"/>
                <w:szCs w:val="20"/>
                <w:lang w:eastAsia="en-GB"/>
              </w:rPr>
            </w:pPr>
          </w:p>
          <w:p w14:paraId="475218D4" w14:textId="3089A5B3" w:rsidR="00AC6BD3" w:rsidRDefault="00AC6BD3" w:rsidP="009E38FE">
            <w:p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noticing / appreciating nature: an unusual bird, flowers, a worm…</w:t>
            </w:r>
          </w:p>
          <w:p w14:paraId="306E4D9C" w14:textId="77777777" w:rsidR="00AC6BD3" w:rsidRDefault="00AC6BD3" w:rsidP="009E38FE">
            <w:pPr>
              <w:spacing w:after="0" w:line="240" w:lineRule="auto"/>
              <w:rPr>
                <w:rFonts w:ascii="Arial" w:eastAsia="Times New Roman" w:hAnsi="Arial" w:cs="Times New Roman"/>
                <w:sz w:val="20"/>
                <w:szCs w:val="20"/>
                <w:lang w:eastAsia="en-GB"/>
              </w:rPr>
            </w:pPr>
          </w:p>
          <w:p w14:paraId="70795015" w14:textId="38091DE3" w:rsidR="00AC6BD3" w:rsidRDefault="00AC6BD3" w:rsidP="009E38FE">
            <w:p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History:</w:t>
            </w:r>
          </w:p>
          <w:p w14:paraId="40CED4F6" w14:textId="134AB1D6" w:rsidR="00AC6BD3" w:rsidRDefault="00AC6BD3" w:rsidP="009E38FE">
            <w:p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appreciating progress made in a certain way</w:t>
            </w:r>
          </w:p>
          <w:p w14:paraId="78FCDF1B" w14:textId="77777777" w:rsidR="00AC6BD3" w:rsidRDefault="00AC6BD3" w:rsidP="009E38FE">
            <w:pPr>
              <w:spacing w:after="0" w:line="240" w:lineRule="auto"/>
              <w:rPr>
                <w:rFonts w:ascii="Arial" w:eastAsia="Times New Roman" w:hAnsi="Arial" w:cs="Times New Roman"/>
                <w:sz w:val="20"/>
                <w:szCs w:val="20"/>
                <w:lang w:eastAsia="en-GB"/>
              </w:rPr>
            </w:pPr>
          </w:p>
          <w:p w14:paraId="31D5083D" w14:textId="77777777" w:rsidR="00AC6BD3" w:rsidRDefault="00AC6BD3" w:rsidP="009E38FE">
            <w:pPr>
              <w:spacing w:after="0" w:line="240" w:lineRule="auto"/>
              <w:rPr>
                <w:rFonts w:ascii="Arial" w:eastAsia="Times New Roman" w:hAnsi="Arial" w:cs="Times New Roman"/>
                <w:sz w:val="20"/>
                <w:szCs w:val="20"/>
                <w:lang w:eastAsia="en-GB"/>
              </w:rPr>
            </w:pPr>
          </w:p>
          <w:p w14:paraId="559C2211" w14:textId="77777777" w:rsidR="005203BE" w:rsidRDefault="005203BE" w:rsidP="009E38FE">
            <w:pPr>
              <w:spacing w:after="0" w:line="240" w:lineRule="auto"/>
              <w:rPr>
                <w:rFonts w:ascii="Arial" w:eastAsia="Times New Roman" w:hAnsi="Arial" w:cs="Times New Roman"/>
                <w:sz w:val="20"/>
                <w:szCs w:val="20"/>
                <w:lang w:eastAsia="en-GB"/>
              </w:rPr>
            </w:pPr>
          </w:p>
          <w:p w14:paraId="5E71F93E" w14:textId="7DBA9815" w:rsidR="00AC6BD3" w:rsidRDefault="00AC6BD3" w:rsidP="009E38FE">
            <w:pPr>
              <w:spacing w:after="0" w:line="240" w:lineRule="auto"/>
              <w:rPr>
                <w:rFonts w:ascii="Arial" w:eastAsia="Times New Roman" w:hAnsi="Arial" w:cs="Times New Roman"/>
                <w:sz w:val="20"/>
                <w:szCs w:val="20"/>
                <w:lang w:eastAsia="en-GB"/>
              </w:rPr>
            </w:pPr>
          </w:p>
        </w:tc>
        <w:tc>
          <w:tcPr>
            <w:tcW w:w="3485" w:type="dxa"/>
          </w:tcPr>
          <w:p w14:paraId="5573BA1B" w14:textId="305456AE" w:rsidR="00037AB4" w:rsidRDefault="00AC6BD3" w:rsidP="009E38FE">
            <w:p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following a bereavement or death of a pet, reflections and resilience</w:t>
            </w:r>
          </w:p>
        </w:tc>
        <w:tc>
          <w:tcPr>
            <w:tcW w:w="3486" w:type="dxa"/>
          </w:tcPr>
          <w:p w14:paraId="7DCEFA6F" w14:textId="77777777" w:rsidR="00037AB4" w:rsidRDefault="00AC6BD3" w:rsidP="009E38FE">
            <w:pPr>
              <w:spacing w:after="0" w:line="240" w:lineRule="auto"/>
              <w:rPr>
                <w:rFonts w:ascii="Arial" w:eastAsia="Times New Roman" w:hAnsi="Arial" w:cs="Times New Roman"/>
                <w:sz w:val="20"/>
                <w:szCs w:val="20"/>
                <w:lang w:eastAsia="en-GB"/>
              </w:rPr>
            </w:pPr>
            <w:proofErr w:type="gramStart"/>
            <w:r>
              <w:rPr>
                <w:rFonts w:ascii="Arial" w:eastAsia="Times New Roman" w:hAnsi="Arial" w:cs="Times New Roman"/>
                <w:sz w:val="20"/>
                <w:szCs w:val="20"/>
                <w:lang w:eastAsia="en-GB"/>
              </w:rPr>
              <w:t>children</w:t>
            </w:r>
            <w:proofErr w:type="gramEnd"/>
            <w:r>
              <w:rPr>
                <w:rFonts w:ascii="Arial" w:eastAsia="Times New Roman" w:hAnsi="Arial" w:cs="Times New Roman"/>
                <w:sz w:val="20"/>
                <w:szCs w:val="20"/>
                <w:lang w:eastAsia="en-GB"/>
              </w:rPr>
              <w:t xml:space="preserve"> close eyes and listen to a quiet, calming story told by the teacher</w:t>
            </w:r>
          </w:p>
          <w:p w14:paraId="2EE40346" w14:textId="77777777" w:rsidR="00AC6BD3" w:rsidRDefault="00AC6BD3" w:rsidP="009E38FE">
            <w:pPr>
              <w:spacing w:after="0" w:line="240" w:lineRule="auto"/>
              <w:rPr>
                <w:rFonts w:ascii="Arial" w:eastAsia="Times New Roman" w:hAnsi="Arial" w:cs="Times New Roman"/>
                <w:sz w:val="20"/>
                <w:szCs w:val="20"/>
                <w:lang w:eastAsia="en-GB"/>
              </w:rPr>
            </w:pPr>
          </w:p>
          <w:p w14:paraId="4CDEA891" w14:textId="47D9094C" w:rsidR="00AC6BD3" w:rsidRDefault="00AC6BD3" w:rsidP="009E38FE">
            <w:p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guided meditation in yoga</w:t>
            </w:r>
          </w:p>
          <w:p w14:paraId="4D8AD72A" w14:textId="77777777" w:rsidR="00085EE1" w:rsidRDefault="00085EE1" w:rsidP="009E38FE">
            <w:pPr>
              <w:spacing w:after="0" w:line="240" w:lineRule="auto"/>
              <w:rPr>
                <w:rFonts w:ascii="Arial" w:eastAsia="Times New Roman" w:hAnsi="Arial" w:cs="Times New Roman"/>
                <w:sz w:val="20"/>
                <w:szCs w:val="20"/>
                <w:lang w:eastAsia="en-GB"/>
              </w:rPr>
            </w:pPr>
          </w:p>
          <w:p w14:paraId="1401939A" w14:textId="54DB6392" w:rsidR="00085EE1" w:rsidRDefault="00085EE1" w:rsidP="009E38FE">
            <w:pPr>
              <w:spacing w:after="0" w:line="240" w:lineRule="auto"/>
              <w:rPr>
                <w:rFonts w:ascii="Arial" w:eastAsia="Times New Roman" w:hAnsi="Arial" w:cs="Times New Roman"/>
                <w:sz w:val="20"/>
                <w:szCs w:val="20"/>
                <w:lang w:eastAsia="en-GB"/>
              </w:rPr>
            </w:pPr>
            <w:r>
              <w:rPr>
                <w:rFonts w:ascii="Arial" w:eastAsia="Times New Roman" w:hAnsi="Arial" w:cs="Times New Roman"/>
                <w:sz w:val="20"/>
                <w:szCs w:val="20"/>
                <w:lang w:eastAsia="en-GB"/>
              </w:rPr>
              <w:t>pause the classroom to calm a busy afternoon – just ‘to be’</w:t>
            </w:r>
            <w:r w:rsidR="00542213">
              <w:rPr>
                <w:rFonts w:ascii="Arial" w:eastAsia="Times New Roman" w:hAnsi="Arial" w:cs="Times New Roman"/>
                <w:sz w:val="20"/>
                <w:szCs w:val="20"/>
                <w:lang w:eastAsia="en-GB"/>
              </w:rPr>
              <w:t xml:space="preserve"> and not ‘to do’</w:t>
            </w:r>
          </w:p>
          <w:p w14:paraId="73A9B761" w14:textId="77777777" w:rsidR="00AC6BD3" w:rsidRDefault="00AC6BD3" w:rsidP="009E38FE">
            <w:pPr>
              <w:spacing w:after="0" w:line="240" w:lineRule="auto"/>
              <w:rPr>
                <w:rFonts w:ascii="Arial" w:eastAsia="Times New Roman" w:hAnsi="Arial" w:cs="Times New Roman"/>
                <w:sz w:val="20"/>
                <w:szCs w:val="20"/>
                <w:lang w:eastAsia="en-GB"/>
              </w:rPr>
            </w:pPr>
          </w:p>
          <w:p w14:paraId="53B77DF1" w14:textId="77D5059E" w:rsidR="00AC6BD3" w:rsidRDefault="00AC6BD3" w:rsidP="009E38FE">
            <w:pPr>
              <w:spacing w:after="0" w:line="240" w:lineRule="auto"/>
              <w:rPr>
                <w:rFonts w:ascii="Arial" w:eastAsia="Times New Roman" w:hAnsi="Arial" w:cs="Times New Roman"/>
                <w:sz w:val="20"/>
                <w:szCs w:val="20"/>
                <w:lang w:eastAsia="en-GB"/>
              </w:rPr>
            </w:pPr>
          </w:p>
        </w:tc>
      </w:tr>
    </w:tbl>
    <w:p w14:paraId="2EC70BCF" w14:textId="77777777" w:rsidR="00C62FE7" w:rsidRDefault="00C62FE7" w:rsidP="00C62FE7">
      <w:pPr>
        <w:rPr>
          <w:sz w:val="20"/>
          <w:szCs w:val="20"/>
        </w:rPr>
      </w:pPr>
    </w:p>
    <w:p w14:paraId="6A1EB638" w14:textId="77777777" w:rsidR="00C62FE7" w:rsidRDefault="00C62FE7" w:rsidP="00C62FE7">
      <w:pPr>
        <w:rPr>
          <w:sz w:val="20"/>
          <w:szCs w:val="20"/>
        </w:rPr>
      </w:pPr>
    </w:p>
    <w:p w14:paraId="336477B5" w14:textId="77777777" w:rsidR="00C62FE7" w:rsidRDefault="00C62FE7" w:rsidP="00C62FE7">
      <w:pPr>
        <w:rPr>
          <w:sz w:val="20"/>
          <w:szCs w:val="20"/>
        </w:rPr>
      </w:pPr>
    </w:p>
    <w:p w14:paraId="37473249" w14:textId="77777777" w:rsidR="00C62FE7" w:rsidRDefault="00C62FE7" w:rsidP="00C62FE7">
      <w:pPr>
        <w:rPr>
          <w:sz w:val="20"/>
          <w:szCs w:val="20"/>
        </w:rPr>
      </w:pPr>
    </w:p>
    <w:p w14:paraId="4093B332" w14:textId="77777777" w:rsidR="00C62FE7" w:rsidRDefault="00C62FE7" w:rsidP="00C62FE7">
      <w:pPr>
        <w:rPr>
          <w:sz w:val="20"/>
          <w:szCs w:val="20"/>
        </w:rPr>
      </w:pPr>
    </w:p>
    <w:p w14:paraId="433AB40D" w14:textId="77777777" w:rsidR="00C62FE7" w:rsidRDefault="00C62FE7" w:rsidP="00C62FE7">
      <w:pPr>
        <w:rPr>
          <w:sz w:val="20"/>
          <w:szCs w:val="20"/>
        </w:rPr>
      </w:pPr>
    </w:p>
    <w:p w14:paraId="0ED9C993" w14:textId="77777777" w:rsidR="00C62FE7" w:rsidRDefault="00C62FE7" w:rsidP="00C62FE7">
      <w:pPr>
        <w:rPr>
          <w:sz w:val="20"/>
          <w:szCs w:val="20"/>
        </w:rPr>
      </w:pPr>
    </w:p>
    <w:p w14:paraId="05EEC1E2" w14:textId="77777777" w:rsidR="00C62FE7" w:rsidRDefault="00C62FE7" w:rsidP="00C62FE7">
      <w:pPr>
        <w:rPr>
          <w:sz w:val="20"/>
          <w:szCs w:val="20"/>
        </w:rPr>
      </w:pPr>
    </w:p>
    <w:p w14:paraId="4F7DC156" w14:textId="77777777" w:rsidR="00C62FE7" w:rsidRDefault="00C62FE7" w:rsidP="00C62FE7">
      <w:pPr>
        <w:rPr>
          <w:sz w:val="20"/>
          <w:szCs w:val="20"/>
        </w:rPr>
      </w:pPr>
    </w:p>
    <w:p w14:paraId="04F371D7" w14:textId="77777777" w:rsidR="00C62FE7" w:rsidRDefault="00C62FE7" w:rsidP="00C62FE7">
      <w:pPr>
        <w:rPr>
          <w:sz w:val="20"/>
          <w:szCs w:val="20"/>
        </w:rPr>
      </w:pPr>
    </w:p>
    <w:p w14:paraId="125A38A1" w14:textId="77777777" w:rsidR="00C62FE7" w:rsidRDefault="00C62FE7" w:rsidP="00C62FE7">
      <w:pPr>
        <w:rPr>
          <w:sz w:val="20"/>
          <w:szCs w:val="20"/>
        </w:rPr>
      </w:pPr>
    </w:p>
    <w:p w14:paraId="3F0C069F" w14:textId="77777777" w:rsidR="00C62FE7" w:rsidRDefault="00C62FE7" w:rsidP="00C62FE7">
      <w:pPr>
        <w:rPr>
          <w:sz w:val="20"/>
          <w:szCs w:val="20"/>
        </w:rPr>
      </w:pPr>
    </w:p>
    <w:p w14:paraId="43C9F734" w14:textId="77777777" w:rsidR="00C62FE7" w:rsidRDefault="00C62FE7" w:rsidP="00C62FE7">
      <w:pPr>
        <w:rPr>
          <w:sz w:val="20"/>
          <w:szCs w:val="20"/>
        </w:rPr>
      </w:pPr>
    </w:p>
    <w:p w14:paraId="4CAE9732" w14:textId="77777777" w:rsidR="00C62FE7" w:rsidRDefault="00C62FE7" w:rsidP="00C62FE7">
      <w:pPr>
        <w:rPr>
          <w:sz w:val="20"/>
          <w:szCs w:val="20"/>
        </w:rPr>
        <w:sectPr w:rsidR="00C62FE7" w:rsidSect="003E1E4D">
          <w:pgSz w:w="11906" w:h="16838"/>
          <w:pgMar w:top="720" w:right="720" w:bottom="720" w:left="720" w:header="709" w:footer="709" w:gutter="0"/>
          <w:cols w:space="708"/>
          <w:docGrid w:linePitch="360"/>
        </w:sectPr>
      </w:pPr>
    </w:p>
    <w:p w14:paraId="20B7918E" w14:textId="69892072" w:rsidR="00C62FE7" w:rsidRDefault="00C62FE7" w:rsidP="00C62FE7">
      <w:pPr>
        <w:rPr>
          <w:sz w:val="20"/>
          <w:szCs w:val="20"/>
        </w:rPr>
      </w:pPr>
    </w:p>
    <w:p w14:paraId="251CC95C" w14:textId="77777777" w:rsidR="00C62FE7" w:rsidRPr="00C62FE7" w:rsidRDefault="00C62FE7" w:rsidP="00C62FE7">
      <w:pPr>
        <w:spacing w:after="0"/>
        <w:rPr>
          <w:sz w:val="20"/>
          <w:szCs w:val="20"/>
        </w:rPr>
      </w:pPr>
      <w:r w:rsidRPr="00C62FE7">
        <w:rPr>
          <w:sz w:val="20"/>
          <w:szCs w:val="20"/>
        </w:rPr>
        <w:t xml:space="preserve">SHINE IN KIRK SMEATON CE PRIMARY SCHOOL- how things progress… </w:t>
      </w:r>
    </w:p>
    <w:tbl>
      <w:tblPr>
        <w:tblStyle w:val="TableGrid"/>
        <w:tblW w:w="14605" w:type="dxa"/>
        <w:tblLook w:val="04A0" w:firstRow="1" w:lastRow="0" w:firstColumn="1" w:lastColumn="0" w:noHBand="0" w:noVBand="1"/>
      </w:tblPr>
      <w:tblGrid>
        <w:gridCol w:w="1087"/>
        <w:gridCol w:w="1167"/>
        <w:gridCol w:w="1969"/>
        <w:gridCol w:w="848"/>
        <w:gridCol w:w="2154"/>
        <w:gridCol w:w="2126"/>
        <w:gridCol w:w="3577"/>
        <w:gridCol w:w="1677"/>
      </w:tblGrid>
      <w:tr w:rsidR="00C62FE7" w:rsidRPr="00C62FE7" w14:paraId="0B4BF1EE" w14:textId="77777777" w:rsidTr="001F5084">
        <w:trPr>
          <w:trHeight w:val="511"/>
        </w:trPr>
        <w:tc>
          <w:tcPr>
            <w:tcW w:w="1087" w:type="dxa"/>
          </w:tcPr>
          <w:p w14:paraId="5C65A680" w14:textId="77777777" w:rsidR="00C62FE7" w:rsidRPr="00C62FE7" w:rsidRDefault="00C62FE7" w:rsidP="00C62FE7">
            <w:pPr>
              <w:spacing w:after="0"/>
              <w:rPr>
                <w:sz w:val="20"/>
                <w:szCs w:val="20"/>
              </w:rPr>
            </w:pPr>
          </w:p>
        </w:tc>
        <w:tc>
          <w:tcPr>
            <w:tcW w:w="1167" w:type="dxa"/>
          </w:tcPr>
          <w:p w14:paraId="42B1570D" w14:textId="77777777" w:rsidR="00C62FE7" w:rsidRPr="00C62FE7" w:rsidRDefault="00C62FE7" w:rsidP="00C62FE7">
            <w:pPr>
              <w:spacing w:after="0"/>
              <w:rPr>
                <w:sz w:val="20"/>
                <w:szCs w:val="20"/>
              </w:rPr>
            </w:pPr>
            <w:r w:rsidRPr="00C62FE7">
              <w:rPr>
                <w:sz w:val="20"/>
                <w:szCs w:val="20"/>
              </w:rPr>
              <w:t xml:space="preserve">Writing Books </w:t>
            </w:r>
          </w:p>
        </w:tc>
        <w:tc>
          <w:tcPr>
            <w:tcW w:w="1969" w:type="dxa"/>
          </w:tcPr>
          <w:p w14:paraId="28656817" w14:textId="77777777" w:rsidR="00C62FE7" w:rsidRPr="00C62FE7" w:rsidRDefault="00C62FE7" w:rsidP="00C62FE7">
            <w:pPr>
              <w:spacing w:after="0"/>
              <w:rPr>
                <w:sz w:val="20"/>
                <w:szCs w:val="20"/>
              </w:rPr>
            </w:pPr>
            <w:r w:rsidRPr="00C62FE7">
              <w:rPr>
                <w:sz w:val="20"/>
                <w:szCs w:val="20"/>
              </w:rPr>
              <w:t xml:space="preserve">Big books </w:t>
            </w:r>
          </w:p>
        </w:tc>
        <w:tc>
          <w:tcPr>
            <w:tcW w:w="848" w:type="dxa"/>
          </w:tcPr>
          <w:p w14:paraId="5556F014" w14:textId="77777777" w:rsidR="00C62FE7" w:rsidRPr="00C62FE7" w:rsidRDefault="00C62FE7" w:rsidP="00C62FE7">
            <w:pPr>
              <w:spacing w:after="0"/>
              <w:rPr>
                <w:sz w:val="20"/>
                <w:szCs w:val="20"/>
              </w:rPr>
            </w:pPr>
            <w:r w:rsidRPr="00C62FE7">
              <w:rPr>
                <w:sz w:val="20"/>
                <w:szCs w:val="20"/>
              </w:rPr>
              <w:t xml:space="preserve">Online </w:t>
            </w:r>
          </w:p>
        </w:tc>
        <w:tc>
          <w:tcPr>
            <w:tcW w:w="2154" w:type="dxa"/>
          </w:tcPr>
          <w:p w14:paraId="0345122D" w14:textId="77777777" w:rsidR="00C62FE7" w:rsidRPr="00C62FE7" w:rsidRDefault="00C62FE7" w:rsidP="00C62FE7">
            <w:pPr>
              <w:spacing w:after="0"/>
              <w:rPr>
                <w:sz w:val="20"/>
                <w:szCs w:val="20"/>
              </w:rPr>
            </w:pPr>
            <w:r w:rsidRPr="00C62FE7">
              <w:rPr>
                <w:sz w:val="20"/>
                <w:szCs w:val="20"/>
              </w:rPr>
              <w:t xml:space="preserve">SHINE display </w:t>
            </w:r>
          </w:p>
        </w:tc>
        <w:tc>
          <w:tcPr>
            <w:tcW w:w="2126" w:type="dxa"/>
          </w:tcPr>
          <w:p w14:paraId="0BD6F2D6" w14:textId="77777777" w:rsidR="00C62FE7" w:rsidRPr="00C62FE7" w:rsidRDefault="00C62FE7" w:rsidP="00C62FE7">
            <w:pPr>
              <w:spacing w:after="0"/>
              <w:rPr>
                <w:sz w:val="20"/>
                <w:szCs w:val="20"/>
              </w:rPr>
            </w:pPr>
            <w:r w:rsidRPr="00C62FE7">
              <w:rPr>
                <w:sz w:val="20"/>
                <w:szCs w:val="20"/>
              </w:rPr>
              <w:t xml:space="preserve">SHINE reflection area </w:t>
            </w:r>
          </w:p>
        </w:tc>
        <w:tc>
          <w:tcPr>
            <w:tcW w:w="3577" w:type="dxa"/>
          </w:tcPr>
          <w:p w14:paraId="502EAED8" w14:textId="77777777" w:rsidR="00C62FE7" w:rsidRPr="00C62FE7" w:rsidRDefault="00C62FE7" w:rsidP="00C62FE7">
            <w:pPr>
              <w:spacing w:after="0"/>
              <w:rPr>
                <w:sz w:val="20"/>
                <w:szCs w:val="20"/>
              </w:rPr>
            </w:pPr>
            <w:r w:rsidRPr="00C62FE7">
              <w:rPr>
                <w:sz w:val="20"/>
                <w:szCs w:val="20"/>
              </w:rPr>
              <w:t xml:space="preserve">Development of SHINE board </w:t>
            </w:r>
          </w:p>
        </w:tc>
        <w:tc>
          <w:tcPr>
            <w:tcW w:w="1677" w:type="dxa"/>
          </w:tcPr>
          <w:p w14:paraId="29F680A8" w14:textId="77777777" w:rsidR="00C62FE7" w:rsidRPr="00C62FE7" w:rsidRDefault="00C62FE7" w:rsidP="00C62FE7">
            <w:pPr>
              <w:spacing w:after="0"/>
              <w:rPr>
                <w:sz w:val="20"/>
                <w:szCs w:val="20"/>
              </w:rPr>
            </w:pPr>
            <w:r w:rsidRPr="00C62FE7">
              <w:rPr>
                <w:sz w:val="20"/>
                <w:szCs w:val="20"/>
              </w:rPr>
              <w:t xml:space="preserve">RE display </w:t>
            </w:r>
          </w:p>
          <w:p w14:paraId="70B282AC" w14:textId="77777777" w:rsidR="00C62FE7" w:rsidRPr="00C62FE7" w:rsidRDefault="00C62FE7" w:rsidP="00C62FE7">
            <w:pPr>
              <w:spacing w:after="0"/>
              <w:rPr>
                <w:sz w:val="20"/>
                <w:szCs w:val="20"/>
              </w:rPr>
            </w:pPr>
          </w:p>
        </w:tc>
      </w:tr>
      <w:tr w:rsidR="00C62FE7" w:rsidRPr="00C62FE7" w14:paraId="258CCB50" w14:textId="77777777" w:rsidTr="001F5084">
        <w:trPr>
          <w:trHeight w:val="1516"/>
        </w:trPr>
        <w:tc>
          <w:tcPr>
            <w:tcW w:w="1087" w:type="dxa"/>
          </w:tcPr>
          <w:p w14:paraId="7B8CEB3C" w14:textId="77777777" w:rsidR="00C62FE7" w:rsidRPr="00C62FE7" w:rsidRDefault="00C62FE7" w:rsidP="00C62FE7">
            <w:pPr>
              <w:spacing w:after="0"/>
              <w:rPr>
                <w:sz w:val="20"/>
                <w:szCs w:val="20"/>
              </w:rPr>
            </w:pPr>
            <w:r w:rsidRPr="00C62FE7">
              <w:rPr>
                <w:sz w:val="20"/>
                <w:szCs w:val="20"/>
              </w:rPr>
              <w:t xml:space="preserve">Starfish </w:t>
            </w:r>
          </w:p>
        </w:tc>
        <w:tc>
          <w:tcPr>
            <w:tcW w:w="1167" w:type="dxa"/>
          </w:tcPr>
          <w:p w14:paraId="68294A57" w14:textId="77777777" w:rsidR="00C62FE7" w:rsidRPr="00C62FE7" w:rsidRDefault="00C62FE7" w:rsidP="00C62FE7">
            <w:pPr>
              <w:spacing w:after="0"/>
              <w:rPr>
                <w:sz w:val="20"/>
                <w:szCs w:val="20"/>
              </w:rPr>
            </w:pPr>
            <w:r w:rsidRPr="00C62FE7">
              <w:rPr>
                <w:sz w:val="20"/>
                <w:szCs w:val="20"/>
              </w:rPr>
              <w:t xml:space="preserve"> </w:t>
            </w:r>
          </w:p>
        </w:tc>
        <w:tc>
          <w:tcPr>
            <w:tcW w:w="1969" w:type="dxa"/>
          </w:tcPr>
          <w:p w14:paraId="1315DB07" w14:textId="77777777" w:rsidR="00C62FE7" w:rsidRPr="00C62FE7" w:rsidRDefault="00C62FE7" w:rsidP="00C62FE7">
            <w:pPr>
              <w:spacing w:after="0"/>
              <w:rPr>
                <w:sz w:val="20"/>
                <w:szCs w:val="20"/>
              </w:rPr>
            </w:pPr>
            <w:r w:rsidRPr="00C62FE7">
              <w:rPr>
                <w:sz w:val="20"/>
                <w:szCs w:val="20"/>
              </w:rPr>
              <w:t xml:space="preserve">RE </w:t>
            </w:r>
            <w:proofErr w:type="spellStart"/>
            <w:r w:rsidRPr="00C62FE7">
              <w:rPr>
                <w:sz w:val="20"/>
                <w:szCs w:val="20"/>
              </w:rPr>
              <w:t>floorbooks</w:t>
            </w:r>
            <w:proofErr w:type="spellEnd"/>
          </w:p>
          <w:p w14:paraId="488052D7" w14:textId="77777777" w:rsidR="00C62FE7" w:rsidRPr="00C62FE7" w:rsidRDefault="00C62FE7" w:rsidP="00C62FE7">
            <w:pPr>
              <w:spacing w:after="0"/>
              <w:rPr>
                <w:sz w:val="20"/>
                <w:szCs w:val="20"/>
              </w:rPr>
            </w:pPr>
            <w:r w:rsidRPr="00C62FE7">
              <w:rPr>
                <w:sz w:val="20"/>
                <w:szCs w:val="20"/>
              </w:rPr>
              <w:t xml:space="preserve">SHINE </w:t>
            </w:r>
            <w:proofErr w:type="spellStart"/>
            <w:r w:rsidRPr="00C62FE7">
              <w:rPr>
                <w:sz w:val="20"/>
                <w:szCs w:val="20"/>
              </w:rPr>
              <w:t>Floorbooks</w:t>
            </w:r>
            <w:proofErr w:type="spellEnd"/>
            <w:r w:rsidRPr="00C62FE7">
              <w:rPr>
                <w:sz w:val="20"/>
                <w:szCs w:val="20"/>
              </w:rPr>
              <w:t xml:space="preserve"> </w:t>
            </w:r>
          </w:p>
          <w:p w14:paraId="7DF6DDE4" w14:textId="77777777" w:rsidR="00C62FE7" w:rsidRPr="00C62FE7" w:rsidRDefault="00C62FE7" w:rsidP="00C62FE7">
            <w:pPr>
              <w:spacing w:after="0"/>
              <w:rPr>
                <w:sz w:val="20"/>
                <w:szCs w:val="20"/>
              </w:rPr>
            </w:pPr>
            <w:r w:rsidRPr="00C62FE7">
              <w:rPr>
                <w:sz w:val="20"/>
                <w:szCs w:val="20"/>
              </w:rPr>
              <w:t xml:space="preserve">Topic </w:t>
            </w:r>
            <w:proofErr w:type="spellStart"/>
            <w:r w:rsidRPr="00C62FE7">
              <w:rPr>
                <w:sz w:val="20"/>
                <w:szCs w:val="20"/>
              </w:rPr>
              <w:t>floorbooks</w:t>
            </w:r>
            <w:proofErr w:type="spellEnd"/>
            <w:r w:rsidRPr="00C62FE7">
              <w:rPr>
                <w:sz w:val="20"/>
                <w:szCs w:val="20"/>
              </w:rPr>
              <w:t xml:space="preserve"> </w:t>
            </w:r>
          </w:p>
          <w:p w14:paraId="02AB613A" w14:textId="77777777" w:rsidR="00C62FE7" w:rsidRPr="00C62FE7" w:rsidRDefault="00C62FE7" w:rsidP="00C62FE7">
            <w:pPr>
              <w:spacing w:after="0"/>
              <w:rPr>
                <w:sz w:val="20"/>
                <w:szCs w:val="20"/>
              </w:rPr>
            </w:pPr>
            <w:r w:rsidRPr="00C62FE7">
              <w:rPr>
                <w:sz w:val="20"/>
                <w:szCs w:val="20"/>
              </w:rPr>
              <w:t>PHSE floor book</w:t>
            </w:r>
          </w:p>
          <w:p w14:paraId="03BDA90B" w14:textId="77777777" w:rsidR="00C62FE7" w:rsidRPr="00C62FE7" w:rsidRDefault="00C62FE7" w:rsidP="00C62FE7">
            <w:pPr>
              <w:spacing w:after="0"/>
              <w:rPr>
                <w:sz w:val="20"/>
                <w:szCs w:val="20"/>
              </w:rPr>
            </w:pPr>
          </w:p>
        </w:tc>
        <w:tc>
          <w:tcPr>
            <w:tcW w:w="848" w:type="dxa"/>
          </w:tcPr>
          <w:p w14:paraId="1E0ABC9A" w14:textId="77777777" w:rsidR="00C62FE7" w:rsidRPr="00C62FE7" w:rsidRDefault="00C62FE7" w:rsidP="00C62FE7">
            <w:pPr>
              <w:spacing w:after="0"/>
              <w:rPr>
                <w:sz w:val="20"/>
                <w:szCs w:val="20"/>
              </w:rPr>
            </w:pPr>
            <w:r w:rsidRPr="00C62FE7">
              <w:rPr>
                <w:sz w:val="20"/>
                <w:szCs w:val="20"/>
              </w:rPr>
              <w:t>Dojo</w:t>
            </w:r>
          </w:p>
        </w:tc>
        <w:tc>
          <w:tcPr>
            <w:tcW w:w="2154" w:type="dxa"/>
            <w:vMerge w:val="restart"/>
          </w:tcPr>
          <w:p w14:paraId="1CF233DC" w14:textId="77777777" w:rsidR="00C62FE7" w:rsidRPr="00C62FE7" w:rsidRDefault="00C62FE7" w:rsidP="00C62FE7">
            <w:pPr>
              <w:spacing w:after="0"/>
              <w:jc w:val="center"/>
              <w:rPr>
                <w:sz w:val="20"/>
                <w:szCs w:val="20"/>
              </w:rPr>
            </w:pPr>
          </w:p>
          <w:p w14:paraId="12BC33F0" w14:textId="77777777" w:rsidR="00C62FE7" w:rsidRPr="00C62FE7" w:rsidRDefault="00C62FE7" w:rsidP="00C62FE7">
            <w:pPr>
              <w:spacing w:after="0"/>
              <w:jc w:val="center"/>
              <w:rPr>
                <w:sz w:val="20"/>
                <w:szCs w:val="20"/>
              </w:rPr>
            </w:pPr>
          </w:p>
          <w:p w14:paraId="59213213" w14:textId="77777777" w:rsidR="00C62FE7" w:rsidRPr="00C62FE7" w:rsidRDefault="00C62FE7" w:rsidP="00C62FE7">
            <w:pPr>
              <w:spacing w:after="0"/>
              <w:rPr>
                <w:sz w:val="20"/>
                <w:szCs w:val="20"/>
              </w:rPr>
            </w:pPr>
          </w:p>
          <w:p w14:paraId="698AE7B7" w14:textId="77777777" w:rsidR="00C62FE7" w:rsidRPr="00C62FE7" w:rsidRDefault="00C62FE7" w:rsidP="00C62FE7">
            <w:pPr>
              <w:spacing w:after="0"/>
              <w:jc w:val="center"/>
              <w:rPr>
                <w:sz w:val="20"/>
                <w:szCs w:val="20"/>
              </w:rPr>
            </w:pPr>
          </w:p>
          <w:p w14:paraId="10E853B7" w14:textId="77777777" w:rsidR="00C62FE7" w:rsidRPr="00C62FE7" w:rsidRDefault="00C62FE7" w:rsidP="00C62FE7">
            <w:pPr>
              <w:spacing w:after="0"/>
              <w:jc w:val="center"/>
              <w:rPr>
                <w:sz w:val="20"/>
                <w:szCs w:val="20"/>
              </w:rPr>
            </w:pPr>
            <w:r w:rsidRPr="00C62FE7">
              <w:rPr>
                <w:sz w:val="20"/>
                <w:szCs w:val="20"/>
              </w:rPr>
              <w:t>Jigsaw piece for CW</w:t>
            </w:r>
          </w:p>
          <w:p w14:paraId="3BE04D1A" w14:textId="77777777" w:rsidR="00C62FE7" w:rsidRPr="00C62FE7" w:rsidRDefault="00C62FE7" w:rsidP="00C62FE7">
            <w:pPr>
              <w:spacing w:after="0"/>
              <w:jc w:val="center"/>
              <w:rPr>
                <w:sz w:val="20"/>
                <w:szCs w:val="20"/>
              </w:rPr>
            </w:pPr>
            <w:r w:rsidRPr="00C62FE7">
              <w:rPr>
                <w:sz w:val="20"/>
                <w:szCs w:val="20"/>
              </w:rPr>
              <w:t>Liturgical colour</w:t>
            </w:r>
          </w:p>
          <w:p w14:paraId="26FAAC13" w14:textId="77777777" w:rsidR="00C62FE7" w:rsidRPr="00C62FE7" w:rsidRDefault="00C62FE7" w:rsidP="00C62FE7">
            <w:pPr>
              <w:spacing w:after="0"/>
              <w:jc w:val="center"/>
              <w:rPr>
                <w:sz w:val="20"/>
                <w:szCs w:val="20"/>
              </w:rPr>
            </w:pPr>
            <w:r w:rsidRPr="00C62FE7">
              <w:rPr>
                <w:sz w:val="20"/>
                <w:szCs w:val="20"/>
              </w:rPr>
              <w:t>Cross</w:t>
            </w:r>
          </w:p>
          <w:p w14:paraId="79A80F45" w14:textId="77777777" w:rsidR="00C62FE7" w:rsidRPr="00C62FE7" w:rsidRDefault="00C62FE7" w:rsidP="00C62FE7">
            <w:pPr>
              <w:spacing w:after="0"/>
              <w:jc w:val="center"/>
              <w:rPr>
                <w:sz w:val="20"/>
                <w:szCs w:val="20"/>
              </w:rPr>
            </w:pPr>
            <w:r w:rsidRPr="00C62FE7">
              <w:rPr>
                <w:sz w:val="20"/>
                <w:szCs w:val="20"/>
              </w:rPr>
              <w:t>Bible</w:t>
            </w:r>
          </w:p>
          <w:p w14:paraId="3F5EB703" w14:textId="77777777" w:rsidR="00C62FE7" w:rsidRPr="00C62FE7" w:rsidRDefault="00C62FE7" w:rsidP="00C62FE7">
            <w:pPr>
              <w:spacing w:after="0"/>
              <w:jc w:val="center"/>
              <w:rPr>
                <w:sz w:val="20"/>
                <w:szCs w:val="20"/>
              </w:rPr>
            </w:pPr>
            <w:r w:rsidRPr="00C62FE7">
              <w:rPr>
                <w:sz w:val="20"/>
                <w:szCs w:val="20"/>
              </w:rPr>
              <w:t>Drape</w:t>
            </w:r>
          </w:p>
          <w:p w14:paraId="2F9FCC20" w14:textId="77777777" w:rsidR="00C62FE7" w:rsidRPr="00C62FE7" w:rsidRDefault="00C62FE7" w:rsidP="00C62FE7">
            <w:pPr>
              <w:spacing w:after="0"/>
              <w:jc w:val="center"/>
              <w:rPr>
                <w:sz w:val="20"/>
                <w:szCs w:val="20"/>
              </w:rPr>
            </w:pPr>
            <w:r w:rsidRPr="00C62FE7">
              <w:rPr>
                <w:sz w:val="20"/>
                <w:szCs w:val="20"/>
              </w:rPr>
              <w:t>Christian value for the week</w:t>
            </w:r>
          </w:p>
          <w:p w14:paraId="2066BFE5" w14:textId="77777777" w:rsidR="00C62FE7" w:rsidRPr="00C62FE7" w:rsidRDefault="00C62FE7" w:rsidP="00C62FE7">
            <w:pPr>
              <w:spacing w:after="0"/>
              <w:jc w:val="center"/>
              <w:rPr>
                <w:sz w:val="20"/>
                <w:szCs w:val="20"/>
              </w:rPr>
            </w:pPr>
            <w:r w:rsidRPr="00C62FE7">
              <w:rPr>
                <w:sz w:val="20"/>
                <w:szCs w:val="20"/>
              </w:rPr>
              <w:t>SHINE Sheet for the week</w:t>
            </w:r>
          </w:p>
          <w:p w14:paraId="20DC669F" w14:textId="77777777" w:rsidR="00C62FE7" w:rsidRPr="00C62FE7" w:rsidRDefault="00C62FE7" w:rsidP="00C62FE7">
            <w:pPr>
              <w:spacing w:after="0"/>
              <w:jc w:val="center"/>
              <w:rPr>
                <w:sz w:val="20"/>
                <w:szCs w:val="20"/>
              </w:rPr>
            </w:pPr>
            <w:r w:rsidRPr="00C62FE7">
              <w:rPr>
                <w:sz w:val="20"/>
                <w:szCs w:val="20"/>
              </w:rPr>
              <w:t>Diversity posters</w:t>
            </w:r>
          </w:p>
          <w:p w14:paraId="42599E9B" w14:textId="77777777" w:rsidR="00C62FE7" w:rsidRPr="00C62FE7" w:rsidRDefault="00C62FE7" w:rsidP="00C62FE7">
            <w:pPr>
              <w:spacing w:after="0"/>
              <w:jc w:val="center"/>
              <w:rPr>
                <w:sz w:val="20"/>
                <w:szCs w:val="20"/>
              </w:rPr>
            </w:pPr>
            <w:r w:rsidRPr="00C62FE7">
              <w:rPr>
                <w:sz w:val="20"/>
                <w:szCs w:val="20"/>
              </w:rPr>
              <w:t xml:space="preserve">British values </w:t>
            </w:r>
          </w:p>
          <w:p w14:paraId="032666AC" w14:textId="77777777" w:rsidR="00C62FE7" w:rsidRPr="00C62FE7" w:rsidRDefault="00C62FE7" w:rsidP="00C62FE7">
            <w:pPr>
              <w:spacing w:after="0"/>
              <w:jc w:val="center"/>
              <w:rPr>
                <w:sz w:val="20"/>
                <w:szCs w:val="20"/>
              </w:rPr>
            </w:pPr>
            <w:r w:rsidRPr="00C62FE7">
              <w:rPr>
                <w:sz w:val="20"/>
                <w:szCs w:val="20"/>
              </w:rPr>
              <w:t xml:space="preserve">Spiritual sheets from playtime- add to board and the SHINE books. </w:t>
            </w:r>
          </w:p>
          <w:p w14:paraId="733D7719" w14:textId="77777777" w:rsidR="00C62FE7" w:rsidRPr="00C62FE7" w:rsidRDefault="00C62FE7" w:rsidP="00C62FE7">
            <w:pPr>
              <w:spacing w:after="0"/>
              <w:jc w:val="center"/>
              <w:rPr>
                <w:sz w:val="20"/>
                <w:szCs w:val="20"/>
              </w:rPr>
            </w:pPr>
          </w:p>
          <w:p w14:paraId="180EF724" w14:textId="2CA065F8" w:rsidR="00C62FE7" w:rsidRPr="00C62FE7" w:rsidRDefault="00C62FE7" w:rsidP="00C62FE7">
            <w:pPr>
              <w:spacing w:after="0"/>
              <w:jc w:val="center"/>
              <w:rPr>
                <w:color w:val="FF0000"/>
                <w:sz w:val="20"/>
                <w:szCs w:val="20"/>
              </w:rPr>
            </w:pPr>
            <w:r w:rsidRPr="00C62FE7">
              <w:rPr>
                <w:color w:val="FF0000"/>
                <w:sz w:val="20"/>
                <w:szCs w:val="20"/>
              </w:rPr>
              <w:t xml:space="preserve">Area for </w:t>
            </w:r>
            <w:r>
              <w:rPr>
                <w:color w:val="FF0000"/>
                <w:sz w:val="20"/>
                <w:szCs w:val="20"/>
              </w:rPr>
              <w:t>‘</w:t>
            </w:r>
            <w:r w:rsidRPr="00C62FE7">
              <w:rPr>
                <w:color w:val="FF0000"/>
                <w:sz w:val="20"/>
                <w:szCs w:val="20"/>
              </w:rPr>
              <w:t>our wow moments</w:t>
            </w:r>
            <w:r>
              <w:rPr>
                <w:color w:val="FF0000"/>
                <w:sz w:val="20"/>
                <w:szCs w:val="20"/>
              </w:rPr>
              <w:t>’</w:t>
            </w:r>
            <w:r w:rsidRPr="00C62FE7">
              <w:rPr>
                <w:color w:val="FF0000"/>
                <w:sz w:val="20"/>
                <w:szCs w:val="20"/>
              </w:rPr>
              <w:t xml:space="preserve"> </w:t>
            </w:r>
          </w:p>
          <w:p w14:paraId="112BF0A1" w14:textId="77777777" w:rsidR="00C62FE7" w:rsidRPr="00C62FE7" w:rsidRDefault="00C62FE7" w:rsidP="00C62FE7">
            <w:pPr>
              <w:spacing w:after="0"/>
              <w:jc w:val="center"/>
              <w:rPr>
                <w:sz w:val="20"/>
                <w:szCs w:val="20"/>
              </w:rPr>
            </w:pPr>
          </w:p>
        </w:tc>
        <w:tc>
          <w:tcPr>
            <w:tcW w:w="2126" w:type="dxa"/>
            <w:vMerge w:val="restart"/>
          </w:tcPr>
          <w:p w14:paraId="5DBB0E14" w14:textId="77777777" w:rsidR="00C62FE7" w:rsidRPr="00C62FE7" w:rsidRDefault="00C62FE7" w:rsidP="00C62FE7">
            <w:pPr>
              <w:spacing w:after="0"/>
              <w:rPr>
                <w:sz w:val="20"/>
                <w:szCs w:val="20"/>
              </w:rPr>
            </w:pPr>
          </w:p>
          <w:p w14:paraId="6C17FAF1" w14:textId="77777777" w:rsidR="00C62FE7" w:rsidRPr="00C62FE7" w:rsidRDefault="00C62FE7" w:rsidP="00C62FE7">
            <w:pPr>
              <w:spacing w:after="0"/>
              <w:rPr>
                <w:sz w:val="20"/>
                <w:szCs w:val="20"/>
              </w:rPr>
            </w:pPr>
          </w:p>
          <w:p w14:paraId="6F02DC0B" w14:textId="77777777" w:rsidR="00C62FE7" w:rsidRPr="00C62FE7" w:rsidRDefault="00C62FE7" w:rsidP="00C62FE7">
            <w:pPr>
              <w:spacing w:after="0"/>
              <w:rPr>
                <w:sz w:val="20"/>
                <w:szCs w:val="20"/>
              </w:rPr>
            </w:pPr>
          </w:p>
          <w:p w14:paraId="5BC092CC" w14:textId="77777777" w:rsidR="00C62FE7" w:rsidRPr="00C62FE7" w:rsidRDefault="00C62FE7" w:rsidP="00C62FE7">
            <w:pPr>
              <w:spacing w:after="0"/>
              <w:rPr>
                <w:sz w:val="20"/>
                <w:szCs w:val="20"/>
              </w:rPr>
            </w:pPr>
          </w:p>
          <w:p w14:paraId="05CC7F3E" w14:textId="77777777" w:rsidR="00C62FE7" w:rsidRPr="00C62FE7" w:rsidRDefault="00C62FE7" w:rsidP="00C62FE7">
            <w:pPr>
              <w:spacing w:after="0"/>
              <w:rPr>
                <w:sz w:val="20"/>
                <w:szCs w:val="20"/>
              </w:rPr>
            </w:pPr>
          </w:p>
          <w:p w14:paraId="113A2CEA" w14:textId="77777777" w:rsidR="00C62FE7" w:rsidRPr="00C62FE7" w:rsidRDefault="00C62FE7" w:rsidP="00C62FE7">
            <w:pPr>
              <w:spacing w:after="0"/>
              <w:rPr>
                <w:sz w:val="20"/>
                <w:szCs w:val="20"/>
              </w:rPr>
            </w:pPr>
          </w:p>
          <w:p w14:paraId="7FD9DA1B" w14:textId="77777777" w:rsidR="00C62FE7" w:rsidRPr="00C62FE7" w:rsidRDefault="00C62FE7" w:rsidP="00C62FE7">
            <w:pPr>
              <w:spacing w:after="0"/>
              <w:jc w:val="center"/>
              <w:rPr>
                <w:sz w:val="20"/>
                <w:szCs w:val="20"/>
              </w:rPr>
            </w:pPr>
            <w:r w:rsidRPr="00C62FE7">
              <w:rPr>
                <w:sz w:val="20"/>
                <w:szCs w:val="20"/>
              </w:rPr>
              <w:t>Personal development photo</w:t>
            </w:r>
          </w:p>
          <w:p w14:paraId="63913A7D" w14:textId="77777777" w:rsidR="00C62FE7" w:rsidRPr="00C62FE7" w:rsidRDefault="00C62FE7" w:rsidP="00C62FE7">
            <w:pPr>
              <w:spacing w:after="0"/>
              <w:jc w:val="center"/>
              <w:rPr>
                <w:sz w:val="20"/>
                <w:szCs w:val="20"/>
              </w:rPr>
            </w:pPr>
            <w:r w:rsidRPr="00C62FE7">
              <w:rPr>
                <w:sz w:val="20"/>
                <w:szCs w:val="20"/>
              </w:rPr>
              <w:t>Prayer book</w:t>
            </w:r>
          </w:p>
          <w:p w14:paraId="557DB0D7" w14:textId="77777777" w:rsidR="00C62FE7" w:rsidRPr="00C62FE7" w:rsidRDefault="00C62FE7" w:rsidP="00C62FE7">
            <w:pPr>
              <w:spacing w:after="0"/>
              <w:jc w:val="center"/>
              <w:rPr>
                <w:sz w:val="20"/>
                <w:szCs w:val="20"/>
              </w:rPr>
            </w:pPr>
            <w:r w:rsidRPr="00C62FE7">
              <w:rPr>
                <w:sz w:val="20"/>
                <w:szCs w:val="20"/>
              </w:rPr>
              <w:t>Worry board</w:t>
            </w:r>
          </w:p>
          <w:p w14:paraId="51F6035E" w14:textId="77777777" w:rsidR="00C62FE7" w:rsidRPr="00C62FE7" w:rsidRDefault="00C62FE7" w:rsidP="00C62FE7">
            <w:pPr>
              <w:spacing w:after="0"/>
              <w:jc w:val="center"/>
              <w:rPr>
                <w:sz w:val="20"/>
                <w:szCs w:val="20"/>
              </w:rPr>
            </w:pPr>
            <w:r w:rsidRPr="00C62FE7">
              <w:rPr>
                <w:sz w:val="20"/>
                <w:szCs w:val="20"/>
              </w:rPr>
              <w:t>Candle</w:t>
            </w:r>
          </w:p>
          <w:p w14:paraId="65EC1020" w14:textId="77777777" w:rsidR="00C62FE7" w:rsidRPr="00C62FE7" w:rsidRDefault="00C62FE7" w:rsidP="00C62FE7">
            <w:pPr>
              <w:spacing w:after="0"/>
              <w:jc w:val="center"/>
              <w:rPr>
                <w:sz w:val="20"/>
                <w:szCs w:val="20"/>
              </w:rPr>
            </w:pPr>
            <w:r w:rsidRPr="00C62FE7">
              <w:rPr>
                <w:sz w:val="20"/>
                <w:szCs w:val="20"/>
              </w:rPr>
              <w:t>Prayers for the day</w:t>
            </w:r>
          </w:p>
          <w:p w14:paraId="2C3399CE" w14:textId="77777777" w:rsidR="00C62FE7" w:rsidRPr="00C62FE7" w:rsidRDefault="00C62FE7" w:rsidP="00C62FE7">
            <w:pPr>
              <w:spacing w:after="0"/>
              <w:jc w:val="center"/>
              <w:rPr>
                <w:sz w:val="20"/>
                <w:szCs w:val="20"/>
              </w:rPr>
            </w:pPr>
            <w:r w:rsidRPr="00C62FE7">
              <w:rPr>
                <w:sz w:val="20"/>
                <w:szCs w:val="20"/>
              </w:rPr>
              <w:t>Tanzania links</w:t>
            </w:r>
          </w:p>
          <w:p w14:paraId="52A0492E" w14:textId="77777777" w:rsidR="00C62FE7" w:rsidRPr="00C62FE7" w:rsidRDefault="00C62FE7" w:rsidP="00C62FE7">
            <w:pPr>
              <w:spacing w:after="0"/>
              <w:jc w:val="center"/>
              <w:rPr>
                <w:sz w:val="20"/>
                <w:szCs w:val="20"/>
              </w:rPr>
            </w:pPr>
            <w:r w:rsidRPr="00C62FE7">
              <w:rPr>
                <w:sz w:val="20"/>
                <w:szCs w:val="20"/>
              </w:rPr>
              <w:t>Links with the world</w:t>
            </w:r>
          </w:p>
          <w:p w14:paraId="6A243F47" w14:textId="77777777" w:rsidR="00C62FE7" w:rsidRPr="00C62FE7" w:rsidRDefault="00C62FE7" w:rsidP="00C62FE7">
            <w:pPr>
              <w:spacing w:after="0"/>
              <w:jc w:val="center"/>
              <w:rPr>
                <w:sz w:val="20"/>
                <w:szCs w:val="20"/>
              </w:rPr>
            </w:pPr>
            <w:r w:rsidRPr="00C62FE7">
              <w:rPr>
                <w:sz w:val="20"/>
                <w:szCs w:val="20"/>
              </w:rPr>
              <w:t>Pictures of class CW.</w:t>
            </w:r>
          </w:p>
          <w:p w14:paraId="0B9C7145" w14:textId="77777777" w:rsidR="00C62FE7" w:rsidRPr="00C62FE7" w:rsidRDefault="00C62FE7" w:rsidP="00C62FE7">
            <w:pPr>
              <w:spacing w:after="0"/>
              <w:jc w:val="center"/>
              <w:rPr>
                <w:sz w:val="20"/>
                <w:szCs w:val="20"/>
              </w:rPr>
            </w:pPr>
            <w:r w:rsidRPr="00C62FE7">
              <w:rPr>
                <w:sz w:val="20"/>
                <w:szCs w:val="20"/>
              </w:rPr>
              <w:t>Council actions and things councils have delivered.</w:t>
            </w:r>
          </w:p>
          <w:p w14:paraId="0BB21BD1" w14:textId="77777777" w:rsidR="00C62FE7" w:rsidRPr="00C62FE7" w:rsidRDefault="00C62FE7" w:rsidP="00C62FE7">
            <w:pPr>
              <w:spacing w:after="0"/>
              <w:jc w:val="center"/>
              <w:rPr>
                <w:sz w:val="20"/>
                <w:szCs w:val="20"/>
              </w:rPr>
            </w:pPr>
            <w:r w:rsidRPr="00C62FE7">
              <w:rPr>
                <w:sz w:val="20"/>
                <w:szCs w:val="20"/>
              </w:rPr>
              <w:t>Competition pictures.</w:t>
            </w:r>
          </w:p>
        </w:tc>
        <w:tc>
          <w:tcPr>
            <w:tcW w:w="3577" w:type="dxa"/>
          </w:tcPr>
          <w:p w14:paraId="4AE1D9CC" w14:textId="77777777" w:rsidR="00C62FE7" w:rsidRPr="00C62FE7" w:rsidRDefault="00C62FE7" w:rsidP="00C62FE7">
            <w:pPr>
              <w:spacing w:after="0"/>
              <w:rPr>
                <w:sz w:val="20"/>
                <w:szCs w:val="20"/>
              </w:rPr>
            </w:pPr>
            <w:r w:rsidRPr="00C62FE7">
              <w:rPr>
                <w:sz w:val="20"/>
                <w:szCs w:val="20"/>
              </w:rPr>
              <w:t xml:space="preserve">Achievements for children </w:t>
            </w:r>
          </w:p>
          <w:p w14:paraId="556D3BC7" w14:textId="77777777" w:rsidR="00C62FE7" w:rsidRPr="00C62FE7" w:rsidRDefault="00C62FE7" w:rsidP="00C62FE7">
            <w:pPr>
              <w:spacing w:after="0"/>
              <w:rPr>
                <w:sz w:val="20"/>
                <w:szCs w:val="20"/>
              </w:rPr>
            </w:pPr>
          </w:p>
          <w:p w14:paraId="5A9B24DF" w14:textId="77777777" w:rsidR="00C62FE7" w:rsidRPr="00C62FE7" w:rsidRDefault="00C62FE7" w:rsidP="00C62FE7">
            <w:pPr>
              <w:spacing w:after="0" w:line="240" w:lineRule="auto"/>
              <w:rPr>
                <w:sz w:val="20"/>
                <w:szCs w:val="20"/>
              </w:rPr>
            </w:pPr>
          </w:p>
        </w:tc>
        <w:tc>
          <w:tcPr>
            <w:tcW w:w="1677" w:type="dxa"/>
            <w:vMerge w:val="restart"/>
          </w:tcPr>
          <w:p w14:paraId="0CE26837" w14:textId="77777777" w:rsidR="00C62FE7" w:rsidRPr="00C62FE7" w:rsidRDefault="00C62FE7" w:rsidP="00C62FE7">
            <w:pPr>
              <w:spacing w:after="0"/>
              <w:rPr>
                <w:sz w:val="20"/>
                <w:szCs w:val="20"/>
              </w:rPr>
            </w:pPr>
          </w:p>
          <w:p w14:paraId="64C4BA5A" w14:textId="77777777" w:rsidR="00C62FE7" w:rsidRPr="00C62FE7" w:rsidRDefault="00C62FE7" w:rsidP="00C62FE7">
            <w:pPr>
              <w:spacing w:after="0"/>
              <w:rPr>
                <w:sz w:val="20"/>
                <w:szCs w:val="20"/>
              </w:rPr>
            </w:pPr>
          </w:p>
          <w:p w14:paraId="6A2E0D9F" w14:textId="77777777" w:rsidR="00C62FE7" w:rsidRPr="00C62FE7" w:rsidRDefault="00C62FE7" w:rsidP="00C62FE7">
            <w:pPr>
              <w:spacing w:after="0"/>
              <w:rPr>
                <w:sz w:val="20"/>
                <w:szCs w:val="20"/>
              </w:rPr>
            </w:pPr>
          </w:p>
          <w:p w14:paraId="03CD816E" w14:textId="77777777" w:rsidR="00C62FE7" w:rsidRPr="00C62FE7" w:rsidRDefault="00C62FE7" w:rsidP="00C62FE7">
            <w:pPr>
              <w:spacing w:after="0"/>
              <w:rPr>
                <w:sz w:val="20"/>
                <w:szCs w:val="20"/>
              </w:rPr>
            </w:pPr>
          </w:p>
          <w:p w14:paraId="7DEB0551" w14:textId="77777777" w:rsidR="00C62FE7" w:rsidRPr="00C62FE7" w:rsidRDefault="00C62FE7" w:rsidP="00C62FE7">
            <w:pPr>
              <w:spacing w:after="0"/>
              <w:rPr>
                <w:sz w:val="20"/>
                <w:szCs w:val="20"/>
              </w:rPr>
            </w:pPr>
          </w:p>
          <w:p w14:paraId="3C37E2A5" w14:textId="77777777" w:rsidR="00C62FE7" w:rsidRPr="00C62FE7" w:rsidRDefault="00C62FE7" w:rsidP="00C62FE7">
            <w:pPr>
              <w:spacing w:after="0"/>
              <w:rPr>
                <w:sz w:val="20"/>
                <w:szCs w:val="20"/>
              </w:rPr>
            </w:pPr>
          </w:p>
          <w:p w14:paraId="46FEB546" w14:textId="77777777" w:rsidR="00C62FE7" w:rsidRPr="00C62FE7" w:rsidRDefault="00C62FE7" w:rsidP="00C62FE7">
            <w:pPr>
              <w:spacing w:after="0"/>
              <w:rPr>
                <w:sz w:val="20"/>
                <w:szCs w:val="20"/>
              </w:rPr>
            </w:pPr>
          </w:p>
          <w:p w14:paraId="347D1666" w14:textId="77777777" w:rsidR="00C62FE7" w:rsidRPr="00C62FE7" w:rsidRDefault="00C62FE7" w:rsidP="00C62FE7">
            <w:pPr>
              <w:spacing w:after="0"/>
              <w:rPr>
                <w:sz w:val="20"/>
                <w:szCs w:val="20"/>
              </w:rPr>
            </w:pPr>
          </w:p>
          <w:p w14:paraId="3DD103F9" w14:textId="77777777" w:rsidR="00C62FE7" w:rsidRPr="00C62FE7" w:rsidRDefault="00C62FE7" w:rsidP="00C62FE7">
            <w:pPr>
              <w:spacing w:after="0"/>
              <w:rPr>
                <w:sz w:val="20"/>
                <w:szCs w:val="20"/>
              </w:rPr>
            </w:pPr>
          </w:p>
          <w:p w14:paraId="169234C9" w14:textId="77777777" w:rsidR="00C62FE7" w:rsidRPr="00C62FE7" w:rsidRDefault="00C62FE7" w:rsidP="00C62FE7">
            <w:pPr>
              <w:spacing w:after="0"/>
              <w:rPr>
                <w:sz w:val="20"/>
                <w:szCs w:val="20"/>
              </w:rPr>
            </w:pPr>
            <w:r w:rsidRPr="00C62FE7">
              <w:rPr>
                <w:sz w:val="20"/>
                <w:szCs w:val="20"/>
              </w:rPr>
              <w:t>Key concept cards</w:t>
            </w:r>
          </w:p>
          <w:p w14:paraId="01FFC7E2" w14:textId="77777777" w:rsidR="00C62FE7" w:rsidRPr="00C62FE7" w:rsidRDefault="00C62FE7" w:rsidP="00C62FE7">
            <w:pPr>
              <w:spacing w:after="0"/>
              <w:rPr>
                <w:sz w:val="20"/>
                <w:szCs w:val="20"/>
              </w:rPr>
            </w:pPr>
            <w:r w:rsidRPr="00C62FE7">
              <w:rPr>
                <w:sz w:val="20"/>
                <w:szCs w:val="20"/>
              </w:rPr>
              <w:t xml:space="preserve">Frieze frame </w:t>
            </w:r>
          </w:p>
          <w:p w14:paraId="4CA3D9CE" w14:textId="77777777" w:rsidR="00C62FE7" w:rsidRPr="00C62FE7" w:rsidRDefault="00C62FE7" w:rsidP="00C62FE7">
            <w:pPr>
              <w:spacing w:after="0"/>
              <w:rPr>
                <w:sz w:val="20"/>
                <w:szCs w:val="20"/>
              </w:rPr>
            </w:pPr>
            <w:r w:rsidRPr="00C62FE7">
              <w:rPr>
                <w:sz w:val="20"/>
                <w:szCs w:val="20"/>
              </w:rPr>
              <w:t>Big questions</w:t>
            </w:r>
          </w:p>
          <w:p w14:paraId="44E7903A" w14:textId="77777777" w:rsidR="00C62FE7" w:rsidRPr="00C62FE7" w:rsidRDefault="00C62FE7" w:rsidP="00C62FE7">
            <w:pPr>
              <w:spacing w:after="0"/>
              <w:rPr>
                <w:sz w:val="20"/>
                <w:szCs w:val="20"/>
              </w:rPr>
            </w:pPr>
            <w:r w:rsidRPr="00C62FE7">
              <w:rPr>
                <w:sz w:val="20"/>
                <w:szCs w:val="20"/>
              </w:rPr>
              <w:t>Questions for RE</w:t>
            </w:r>
          </w:p>
          <w:p w14:paraId="0294CA21" w14:textId="77777777" w:rsidR="00C62FE7" w:rsidRPr="00C62FE7" w:rsidRDefault="00C62FE7" w:rsidP="00C62FE7">
            <w:pPr>
              <w:spacing w:after="0"/>
              <w:rPr>
                <w:sz w:val="20"/>
                <w:szCs w:val="20"/>
              </w:rPr>
            </w:pPr>
            <w:r w:rsidRPr="00C62FE7">
              <w:rPr>
                <w:sz w:val="20"/>
                <w:szCs w:val="20"/>
              </w:rPr>
              <w:t>Children’s work</w:t>
            </w:r>
          </w:p>
          <w:p w14:paraId="211B0B4A" w14:textId="77777777" w:rsidR="00C62FE7" w:rsidRPr="00C62FE7" w:rsidRDefault="00C62FE7" w:rsidP="00C62FE7">
            <w:pPr>
              <w:spacing w:after="0"/>
              <w:rPr>
                <w:sz w:val="20"/>
                <w:szCs w:val="20"/>
              </w:rPr>
            </w:pPr>
          </w:p>
        </w:tc>
      </w:tr>
      <w:tr w:rsidR="00C62FE7" w:rsidRPr="00C62FE7" w14:paraId="02E777B5" w14:textId="77777777" w:rsidTr="001F5084">
        <w:trPr>
          <w:trHeight w:val="1295"/>
        </w:trPr>
        <w:tc>
          <w:tcPr>
            <w:tcW w:w="1087" w:type="dxa"/>
          </w:tcPr>
          <w:p w14:paraId="256073BC" w14:textId="77777777" w:rsidR="00C62FE7" w:rsidRPr="00C62FE7" w:rsidRDefault="00C62FE7" w:rsidP="00C62FE7">
            <w:pPr>
              <w:spacing w:after="0"/>
              <w:rPr>
                <w:sz w:val="20"/>
                <w:szCs w:val="20"/>
              </w:rPr>
            </w:pPr>
            <w:r w:rsidRPr="00C62FE7">
              <w:rPr>
                <w:sz w:val="20"/>
                <w:szCs w:val="20"/>
              </w:rPr>
              <w:t xml:space="preserve">Dolphins </w:t>
            </w:r>
          </w:p>
        </w:tc>
        <w:tc>
          <w:tcPr>
            <w:tcW w:w="1167" w:type="dxa"/>
          </w:tcPr>
          <w:p w14:paraId="0044CB91" w14:textId="77777777" w:rsidR="00C62FE7" w:rsidRPr="00C62FE7" w:rsidRDefault="00C62FE7" w:rsidP="00C62FE7">
            <w:pPr>
              <w:spacing w:after="0"/>
              <w:rPr>
                <w:sz w:val="20"/>
                <w:szCs w:val="20"/>
              </w:rPr>
            </w:pPr>
            <w:r w:rsidRPr="00C62FE7">
              <w:rPr>
                <w:sz w:val="20"/>
                <w:szCs w:val="20"/>
              </w:rPr>
              <w:t xml:space="preserve">RE books </w:t>
            </w:r>
          </w:p>
          <w:p w14:paraId="6A422C1A" w14:textId="77777777" w:rsidR="00C62FE7" w:rsidRPr="00C62FE7" w:rsidRDefault="00C62FE7" w:rsidP="00C62FE7">
            <w:pPr>
              <w:spacing w:after="0"/>
              <w:rPr>
                <w:sz w:val="20"/>
                <w:szCs w:val="20"/>
              </w:rPr>
            </w:pPr>
          </w:p>
          <w:p w14:paraId="07A2C4A8" w14:textId="77777777" w:rsidR="00C62FE7" w:rsidRPr="00C62FE7" w:rsidRDefault="00C62FE7" w:rsidP="00C62FE7">
            <w:pPr>
              <w:spacing w:after="0"/>
              <w:rPr>
                <w:sz w:val="20"/>
                <w:szCs w:val="20"/>
              </w:rPr>
            </w:pPr>
            <w:r w:rsidRPr="00C62FE7">
              <w:rPr>
                <w:sz w:val="20"/>
                <w:szCs w:val="20"/>
              </w:rPr>
              <w:t>Books for Writing, topic, science, ……</w:t>
            </w:r>
          </w:p>
        </w:tc>
        <w:tc>
          <w:tcPr>
            <w:tcW w:w="1969" w:type="dxa"/>
          </w:tcPr>
          <w:p w14:paraId="0A5F0F6A" w14:textId="77777777" w:rsidR="00C62FE7" w:rsidRPr="00C62FE7" w:rsidRDefault="00C62FE7" w:rsidP="00C62FE7">
            <w:pPr>
              <w:spacing w:after="0"/>
              <w:rPr>
                <w:sz w:val="20"/>
                <w:szCs w:val="20"/>
              </w:rPr>
            </w:pPr>
            <w:r w:rsidRPr="00C62FE7">
              <w:rPr>
                <w:sz w:val="20"/>
                <w:szCs w:val="20"/>
              </w:rPr>
              <w:t xml:space="preserve">RE </w:t>
            </w:r>
            <w:proofErr w:type="spellStart"/>
            <w:r w:rsidRPr="00C62FE7">
              <w:rPr>
                <w:sz w:val="20"/>
                <w:szCs w:val="20"/>
              </w:rPr>
              <w:t>floorbooks</w:t>
            </w:r>
            <w:proofErr w:type="spellEnd"/>
            <w:r w:rsidRPr="00C62FE7">
              <w:rPr>
                <w:sz w:val="20"/>
                <w:szCs w:val="20"/>
              </w:rPr>
              <w:t xml:space="preserve"> </w:t>
            </w:r>
          </w:p>
          <w:p w14:paraId="7BDF19B0" w14:textId="77777777" w:rsidR="00C62FE7" w:rsidRPr="00C62FE7" w:rsidRDefault="00C62FE7" w:rsidP="00C62FE7">
            <w:pPr>
              <w:spacing w:after="0"/>
              <w:rPr>
                <w:sz w:val="20"/>
                <w:szCs w:val="20"/>
              </w:rPr>
            </w:pPr>
            <w:r w:rsidRPr="00C62FE7">
              <w:rPr>
                <w:sz w:val="20"/>
                <w:szCs w:val="20"/>
              </w:rPr>
              <w:t>SHINE Floor books</w:t>
            </w:r>
          </w:p>
          <w:p w14:paraId="38E98061" w14:textId="77777777" w:rsidR="00C62FE7" w:rsidRPr="00C62FE7" w:rsidRDefault="00C62FE7" w:rsidP="00C62FE7">
            <w:pPr>
              <w:spacing w:after="0"/>
              <w:rPr>
                <w:sz w:val="20"/>
                <w:szCs w:val="20"/>
              </w:rPr>
            </w:pPr>
            <w:r w:rsidRPr="00C62FE7">
              <w:rPr>
                <w:sz w:val="20"/>
                <w:szCs w:val="20"/>
              </w:rPr>
              <w:t xml:space="preserve">PHSE floor book </w:t>
            </w:r>
          </w:p>
          <w:p w14:paraId="70EEE46C" w14:textId="77777777" w:rsidR="00C62FE7" w:rsidRPr="00C62FE7" w:rsidRDefault="00C62FE7" w:rsidP="00C62FE7">
            <w:pPr>
              <w:spacing w:after="0"/>
              <w:rPr>
                <w:sz w:val="20"/>
                <w:szCs w:val="20"/>
              </w:rPr>
            </w:pPr>
          </w:p>
        </w:tc>
        <w:tc>
          <w:tcPr>
            <w:tcW w:w="848" w:type="dxa"/>
          </w:tcPr>
          <w:p w14:paraId="17BE059D" w14:textId="77777777" w:rsidR="00C62FE7" w:rsidRPr="00C62FE7" w:rsidRDefault="00C62FE7" w:rsidP="00C62FE7">
            <w:pPr>
              <w:spacing w:after="0"/>
              <w:rPr>
                <w:sz w:val="20"/>
                <w:szCs w:val="20"/>
              </w:rPr>
            </w:pPr>
            <w:r w:rsidRPr="00C62FE7">
              <w:rPr>
                <w:sz w:val="20"/>
                <w:szCs w:val="20"/>
              </w:rPr>
              <w:t xml:space="preserve">Dojo </w:t>
            </w:r>
          </w:p>
          <w:p w14:paraId="6FEA0D9B" w14:textId="77777777" w:rsidR="00C62FE7" w:rsidRPr="00C62FE7" w:rsidRDefault="00C62FE7" w:rsidP="00C62FE7">
            <w:pPr>
              <w:spacing w:after="0"/>
              <w:rPr>
                <w:sz w:val="20"/>
                <w:szCs w:val="20"/>
              </w:rPr>
            </w:pPr>
          </w:p>
        </w:tc>
        <w:tc>
          <w:tcPr>
            <w:tcW w:w="2154" w:type="dxa"/>
            <w:vMerge/>
          </w:tcPr>
          <w:p w14:paraId="0118EEA5" w14:textId="77777777" w:rsidR="00C62FE7" w:rsidRPr="00C62FE7" w:rsidRDefault="00C62FE7" w:rsidP="00C62FE7">
            <w:pPr>
              <w:spacing w:after="0" w:line="240" w:lineRule="auto"/>
              <w:rPr>
                <w:sz w:val="20"/>
                <w:szCs w:val="20"/>
              </w:rPr>
            </w:pPr>
          </w:p>
        </w:tc>
        <w:tc>
          <w:tcPr>
            <w:tcW w:w="2126" w:type="dxa"/>
            <w:vMerge/>
          </w:tcPr>
          <w:p w14:paraId="3487E2D2" w14:textId="77777777" w:rsidR="00C62FE7" w:rsidRPr="00C62FE7" w:rsidRDefault="00C62FE7" w:rsidP="00C62FE7">
            <w:pPr>
              <w:spacing w:after="0"/>
              <w:rPr>
                <w:sz w:val="20"/>
                <w:szCs w:val="20"/>
              </w:rPr>
            </w:pPr>
          </w:p>
        </w:tc>
        <w:tc>
          <w:tcPr>
            <w:tcW w:w="3577" w:type="dxa"/>
          </w:tcPr>
          <w:p w14:paraId="5C155294" w14:textId="77777777" w:rsidR="00C62FE7" w:rsidRPr="00C62FE7" w:rsidRDefault="00C62FE7" w:rsidP="00C62FE7">
            <w:pPr>
              <w:spacing w:after="0"/>
              <w:rPr>
                <w:sz w:val="20"/>
                <w:szCs w:val="20"/>
              </w:rPr>
            </w:pPr>
            <w:r w:rsidRPr="00C62FE7">
              <w:rPr>
                <w:sz w:val="20"/>
                <w:szCs w:val="20"/>
              </w:rPr>
              <w:t xml:space="preserve">Charity </w:t>
            </w:r>
          </w:p>
          <w:p w14:paraId="390DD743" w14:textId="77777777" w:rsidR="00C62FE7" w:rsidRPr="00C62FE7" w:rsidRDefault="00C62FE7" w:rsidP="00C62FE7">
            <w:pPr>
              <w:spacing w:after="0"/>
              <w:rPr>
                <w:sz w:val="20"/>
                <w:szCs w:val="20"/>
              </w:rPr>
            </w:pPr>
            <w:r w:rsidRPr="00C62FE7">
              <w:rPr>
                <w:sz w:val="20"/>
                <w:szCs w:val="20"/>
              </w:rPr>
              <w:t xml:space="preserve">How do we pray? </w:t>
            </w:r>
          </w:p>
          <w:p w14:paraId="6307FF41" w14:textId="77777777" w:rsidR="00C62FE7" w:rsidRPr="00C62FE7" w:rsidRDefault="00C62FE7" w:rsidP="00C62FE7">
            <w:pPr>
              <w:spacing w:after="0"/>
              <w:rPr>
                <w:sz w:val="20"/>
                <w:szCs w:val="20"/>
              </w:rPr>
            </w:pPr>
            <w:r w:rsidRPr="00C62FE7">
              <w:rPr>
                <w:sz w:val="20"/>
                <w:szCs w:val="20"/>
              </w:rPr>
              <w:t>Development of achievements in school and outside of school.</w:t>
            </w:r>
          </w:p>
          <w:p w14:paraId="44D83941" w14:textId="77777777" w:rsidR="00C62FE7" w:rsidRPr="00C62FE7" w:rsidRDefault="00C62FE7" w:rsidP="00C62FE7">
            <w:pPr>
              <w:spacing w:after="0"/>
              <w:rPr>
                <w:sz w:val="20"/>
                <w:szCs w:val="20"/>
              </w:rPr>
            </w:pPr>
            <w:r w:rsidRPr="00C62FE7">
              <w:rPr>
                <w:sz w:val="20"/>
                <w:szCs w:val="20"/>
              </w:rPr>
              <w:t xml:space="preserve">School trips and wow moments. </w:t>
            </w:r>
          </w:p>
        </w:tc>
        <w:tc>
          <w:tcPr>
            <w:tcW w:w="1677" w:type="dxa"/>
            <w:vMerge/>
          </w:tcPr>
          <w:p w14:paraId="361947E2" w14:textId="77777777" w:rsidR="00C62FE7" w:rsidRPr="00C62FE7" w:rsidRDefault="00C62FE7" w:rsidP="00C62FE7">
            <w:pPr>
              <w:spacing w:after="0"/>
              <w:rPr>
                <w:sz w:val="20"/>
                <w:szCs w:val="20"/>
              </w:rPr>
            </w:pPr>
          </w:p>
        </w:tc>
      </w:tr>
      <w:tr w:rsidR="00C62FE7" w:rsidRPr="00C62FE7" w14:paraId="58FB056E" w14:textId="77777777" w:rsidTr="001F5084">
        <w:trPr>
          <w:trHeight w:val="1295"/>
        </w:trPr>
        <w:tc>
          <w:tcPr>
            <w:tcW w:w="1087" w:type="dxa"/>
          </w:tcPr>
          <w:p w14:paraId="04E7FCA0" w14:textId="77777777" w:rsidR="00C62FE7" w:rsidRPr="00C62FE7" w:rsidRDefault="00C62FE7" w:rsidP="00C62FE7">
            <w:pPr>
              <w:spacing w:after="0"/>
              <w:rPr>
                <w:sz w:val="20"/>
                <w:szCs w:val="20"/>
              </w:rPr>
            </w:pPr>
            <w:r w:rsidRPr="00C62FE7">
              <w:rPr>
                <w:sz w:val="20"/>
                <w:szCs w:val="20"/>
              </w:rPr>
              <w:t xml:space="preserve">Lions </w:t>
            </w:r>
          </w:p>
        </w:tc>
        <w:tc>
          <w:tcPr>
            <w:tcW w:w="1167" w:type="dxa"/>
            <w:vMerge w:val="restart"/>
          </w:tcPr>
          <w:p w14:paraId="52D33D80" w14:textId="77777777" w:rsidR="00C62FE7" w:rsidRPr="00C62FE7" w:rsidRDefault="00C62FE7" w:rsidP="00C62FE7">
            <w:pPr>
              <w:spacing w:after="0"/>
              <w:rPr>
                <w:sz w:val="20"/>
                <w:szCs w:val="20"/>
              </w:rPr>
            </w:pPr>
          </w:p>
          <w:p w14:paraId="0CEB2AE4" w14:textId="77777777" w:rsidR="00C62FE7" w:rsidRPr="00C62FE7" w:rsidRDefault="00C62FE7" w:rsidP="00C62FE7">
            <w:pPr>
              <w:spacing w:after="0"/>
              <w:rPr>
                <w:sz w:val="20"/>
                <w:szCs w:val="20"/>
              </w:rPr>
            </w:pPr>
          </w:p>
          <w:p w14:paraId="34D91763" w14:textId="77777777" w:rsidR="00C62FE7" w:rsidRPr="00C62FE7" w:rsidRDefault="00C62FE7" w:rsidP="00C62FE7">
            <w:pPr>
              <w:spacing w:after="0"/>
              <w:rPr>
                <w:sz w:val="20"/>
                <w:szCs w:val="20"/>
              </w:rPr>
            </w:pPr>
          </w:p>
          <w:p w14:paraId="07631167" w14:textId="77777777" w:rsidR="00C62FE7" w:rsidRPr="00C62FE7" w:rsidRDefault="00C62FE7" w:rsidP="00C62FE7">
            <w:pPr>
              <w:spacing w:after="0"/>
              <w:rPr>
                <w:sz w:val="20"/>
                <w:szCs w:val="20"/>
              </w:rPr>
            </w:pPr>
            <w:r w:rsidRPr="00C62FE7">
              <w:rPr>
                <w:sz w:val="20"/>
                <w:szCs w:val="20"/>
              </w:rPr>
              <w:t xml:space="preserve">RE and PHSE books </w:t>
            </w:r>
          </w:p>
          <w:p w14:paraId="7E9F4720" w14:textId="77777777" w:rsidR="00C62FE7" w:rsidRPr="00C62FE7" w:rsidRDefault="00C62FE7" w:rsidP="00C62FE7">
            <w:pPr>
              <w:spacing w:after="0"/>
              <w:rPr>
                <w:sz w:val="20"/>
                <w:szCs w:val="20"/>
              </w:rPr>
            </w:pPr>
            <w:r w:rsidRPr="00C62FE7">
              <w:rPr>
                <w:sz w:val="20"/>
                <w:szCs w:val="20"/>
              </w:rPr>
              <w:t xml:space="preserve">Other books </w:t>
            </w:r>
          </w:p>
        </w:tc>
        <w:tc>
          <w:tcPr>
            <w:tcW w:w="1969" w:type="dxa"/>
          </w:tcPr>
          <w:p w14:paraId="3F7884FF" w14:textId="77777777" w:rsidR="00C62FE7" w:rsidRPr="00C62FE7" w:rsidRDefault="00C62FE7" w:rsidP="00C62FE7">
            <w:pPr>
              <w:spacing w:after="0"/>
              <w:rPr>
                <w:sz w:val="20"/>
                <w:szCs w:val="20"/>
              </w:rPr>
            </w:pPr>
            <w:r w:rsidRPr="00C62FE7">
              <w:rPr>
                <w:sz w:val="20"/>
                <w:szCs w:val="20"/>
              </w:rPr>
              <w:t xml:space="preserve">SHINE Floor books </w:t>
            </w:r>
          </w:p>
          <w:p w14:paraId="0D92F38C" w14:textId="77777777" w:rsidR="00C62FE7" w:rsidRPr="00C62FE7" w:rsidRDefault="00C62FE7" w:rsidP="00C62FE7">
            <w:pPr>
              <w:spacing w:after="0"/>
              <w:rPr>
                <w:sz w:val="20"/>
                <w:szCs w:val="20"/>
              </w:rPr>
            </w:pPr>
          </w:p>
        </w:tc>
        <w:tc>
          <w:tcPr>
            <w:tcW w:w="848" w:type="dxa"/>
          </w:tcPr>
          <w:p w14:paraId="5995EB38" w14:textId="77777777" w:rsidR="00C62FE7" w:rsidRPr="00C62FE7" w:rsidRDefault="00C62FE7" w:rsidP="00C62FE7">
            <w:pPr>
              <w:spacing w:after="0"/>
              <w:rPr>
                <w:sz w:val="20"/>
                <w:szCs w:val="20"/>
              </w:rPr>
            </w:pPr>
            <w:r w:rsidRPr="00C62FE7">
              <w:rPr>
                <w:sz w:val="20"/>
                <w:szCs w:val="20"/>
              </w:rPr>
              <w:t xml:space="preserve">Dojo </w:t>
            </w:r>
          </w:p>
          <w:p w14:paraId="676DA75F" w14:textId="77777777" w:rsidR="00C62FE7" w:rsidRPr="00C62FE7" w:rsidRDefault="00C62FE7" w:rsidP="00C62FE7">
            <w:pPr>
              <w:spacing w:after="0"/>
              <w:rPr>
                <w:sz w:val="20"/>
                <w:szCs w:val="20"/>
              </w:rPr>
            </w:pPr>
          </w:p>
        </w:tc>
        <w:tc>
          <w:tcPr>
            <w:tcW w:w="2154" w:type="dxa"/>
            <w:vMerge/>
          </w:tcPr>
          <w:p w14:paraId="74BAD428" w14:textId="77777777" w:rsidR="00C62FE7" w:rsidRPr="00C62FE7" w:rsidRDefault="00C62FE7" w:rsidP="00C62FE7">
            <w:pPr>
              <w:spacing w:after="0"/>
              <w:rPr>
                <w:sz w:val="20"/>
                <w:szCs w:val="20"/>
              </w:rPr>
            </w:pPr>
          </w:p>
        </w:tc>
        <w:tc>
          <w:tcPr>
            <w:tcW w:w="2126" w:type="dxa"/>
            <w:vMerge/>
          </w:tcPr>
          <w:p w14:paraId="3E69EAE8" w14:textId="77777777" w:rsidR="00C62FE7" w:rsidRPr="00C62FE7" w:rsidRDefault="00C62FE7" w:rsidP="00C62FE7">
            <w:pPr>
              <w:spacing w:after="0"/>
              <w:rPr>
                <w:sz w:val="20"/>
                <w:szCs w:val="20"/>
              </w:rPr>
            </w:pPr>
          </w:p>
        </w:tc>
        <w:tc>
          <w:tcPr>
            <w:tcW w:w="3577" w:type="dxa"/>
          </w:tcPr>
          <w:p w14:paraId="0065A12C" w14:textId="77777777" w:rsidR="00C62FE7" w:rsidRPr="00C62FE7" w:rsidRDefault="00C62FE7" w:rsidP="00C62FE7">
            <w:pPr>
              <w:spacing w:after="0"/>
              <w:rPr>
                <w:sz w:val="20"/>
                <w:szCs w:val="20"/>
              </w:rPr>
            </w:pPr>
            <w:proofErr w:type="spellStart"/>
            <w:r w:rsidRPr="00C62FE7">
              <w:rPr>
                <w:sz w:val="20"/>
                <w:szCs w:val="20"/>
              </w:rPr>
              <w:t>Posiit</w:t>
            </w:r>
            <w:proofErr w:type="spellEnd"/>
            <w:r w:rsidRPr="00C62FE7">
              <w:rPr>
                <w:sz w:val="20"/>
                <w:szCs w:val="20"/>
              </w:rPr>
              <w:t xml:space="preserve"> notes for the shine </w:t>
            </w:r>
            <w:proofErr w:type="spellStart"/>
            <w:r w:rsidRPr="00C62FE7">
              <w:rPr>
                <w:sz w:val="20"/>
                <w:szCs w:val="20"/>
              </w:rPr>
              <w:t>thunks</w:t>
            </w:r>
            <w:proofErr w:type="spellEnd"/>
            <w:r w:rsidRPr="00C62FE7">
              <w:rPr>
                <w:sz w:val="20"/>
                <w:szCs w:val="20"/>
              </w:rPr>
              <w:t xml:space="preserve"> and discussions.  </w:t>
            </w:r>
          </w:p>
          <w:p w14:paraId="55E4D51F" w14:textId="77777777" w:rsidR="00C62FE7" w:rsidRPr="00C62FE7" w:rsidRDefault="00C62FE7" w:rsidP="00C62FE7">
            <w:pPr>
              <w:spacing w:after="0"/>
              <w:rPr>
                <w:sz w:val="20"/>
                <w:szCs w:val="20"/>
              </w:rPr>
            </w:pPr>
            <w:r w:rsidRPr="00C62FE7">
              <w:rPr>
                <w:sz w:val="20"/>
                <w:szCs w:val="20"/>
              </w:rPr>
              <w:t xml:space="preserve"> </w:t>
            </w:r>
          </w:p>
        </w:tc>
        <w:tc>
          <w:tcPr>
            <w:tcW w:w="1677" w:type="dxa"/>
            <w:vMerge/>
          </w:tcPr>
          <w:p w14:paraId="46D0F2AF" w14:textId="77777777" w:rsidR="00C62FE7" w:rsidRPr="00C62FE7" w:rsidRDefault="00C62FE7" w:rsidP="00C62FE7">
            <w:pPr>
              <w:spacing w:after="0"/>
              <w:rPr>
                <w:sz w:val="20"/>
                <w:szCs w:val="20"/>
              </w:rPr>
            </w:pPr>
          </w:p>
        </w:tc>
      </w:tr>
      <w:tr w:rsidR="00C62FE7" w:rsidRPr="00C62FE7" w14:paraId="3DE58C26" w14:textId="77777777" w:rsidTr="001F5084">
        <w:trPr>
          <w:trHeight w:val="1295"/>
        </w:trPr>
        <w:tc>
          <w:tcPr>
            <w:tcW w:w="1087" w:type="dxa"/>
          </w:tcPr>
          <w:p w14:paraId="310C2F58" w14:textId="77777777" w:rsidR="00C62FE7" w:rsidRPr="00C62FE7" w:rsidRDefault="00C62FE7" w:rsidP="00C62FE7">
            <w:pPr>
              <w:spacing w:after="0"/>
              <w:rPr>
                <w:sz w:val="20"/>
                <w:szCs w:val="20"/>
              </w:rPr>
            </w:pPr>
            <w:r w:rsidRPr="00C62FE7">
              <w:rPr>
                <w:sz w:val="20"/>
                <w:szCs w:val="20"/>
              </w:rPr>
              <w:t xml:space="preserve">Eagles </w:t>
            </w:r>
          </w:p>
        </w:tc>
        <w:tc>
          <w:tcPr>
            <w:tcW w:w="1167" w:type="dxa"/>
            <w:vMerge/>
          </w:tcPr>
          <w:p w14:paraId="3B810967" w14:textId="77777777" w:rsidR="00C62FE7" w:rsidRPr="00C62FE7" w:rsidRDefault="00C62FE7" w:rsidP="00C62FE7">
            <w:pPr>
              <w:spacing w:after="0"/>
              <w:rPr>
                <w:sz w:val="20"/>
                <w:szCs w:val="20"/>
              </w:rPr>
            </w:pPr>
          </w:p>
        </w:tc>
        <w:tc>
          <w:tcPr>
            <w:tcW w:w="1969" w:type="dxa"/>
          </w:tcPr>
          <w:p w14:paraId="6052845D" w14:textId="77777777" w:rsidR="00C62FE7" w:rsidRPr="00C62FE7" w:rsidRDefault="00C62FE7" w:rsidP="00C62FE7">
            <w:pPr>
              <w:spacing w:after="0"/>
              <w:rPr>
                <w:sz w:val="20"/>
                <w:szCs w:val="20"/>
              </w:rPr>
            </w:pPr>
            <w:r w:rsidRPr="00C62FE7">
              <w:rPr>
                <w:sz w:val="20"/>
                <w:szCs w:val="20"/>
              </w:rPr>
              <w:t xml:space="preserve">SHINE floor books </w:t>
            </w:r>
          </w:p>
          <w:p w14:paraId="58ACDCB8" w14:textId="77777777" w:rsidR="00C62FE7" w:rsidRPr="00C62FE7" w:rsidRDefault="00C62FE7" w:rsidP="00C62FE7">
            <w:pPr>
              <w:spacing w:after="0"/>
              <w:rPr>
                <w:sz w:val="20"/>
                <w:szCs w:val="20"/>
              </w:rPr>
            </w:pPr>
          </w:p>
        </w:tc>
        <w:tc>
          <w:tcPr>
            <w:tcW w:w="848" w:type="dxa"/>
          </w:tcPr>
          <w:p w14:paraId="7A9C5F20" w14:textId="77777777" w:rsidR="00C62FE7" w:rsidRPr="00C62FE7" w:rsidRDefault="00C62FE7" w:rsidP="00C62FE7">
            <w:pPr>
              <w:spacing w:after="0"/>
              <w:rPr>
                <w:sz w:val="20"/>
                <w:szCs w:val="20"/>
              </w:rPr>
            </w:pPr>
            <w:r w:rsidRPr="00C62FE7">
              <w:rPr>
                <w:sz w:val="20"/>
                <w:szCs w:val="20"/>
              </w:rPr>
              <w:t xml:space="preserve">Dojo </w:t>
            </w:r>
          </w:p>
          <w:p w14:paraId="5BFA381F" w14:textId="77777777" w:rsidR="00C62FE7" w:rsidRPr="00C62FE7" w:rsidRDefault="00C62FE7" w:rsidP="00C62FE7">
            <w:pPr>
              <w:spacing w:after="0"/>
              <w:rPr>
                <w:sz w:val="20"/>
                <w:szCs w:val="20"/>
              </w:rPr>
            </w:pPr>
          </w:p>
        </w:tc>
        <w:tc>
          <w:tcPr>
            <w:tcW w:w="2154" w:type="dxa"/>
            <w:vMerge/>
          </w:tcPr>
          <w:p w14:paraId="2947F3E0" w14:textId="77777777" w:rsidR="00C62FE7" w:rsidRPr="00C62FE7" w:rsidRDefault="00C62FE7" w:rsidP="00C62FE7">
            <w:pPr>
              <w:spacing w:after="0"/>
              <w:rPr>
                <w:sz w:val="20"/>
                <w:szCs w:val="20"/>
              </w:rPr>
            </w:pPr>
          </w:p>
        </w:tc>
        <w:tc>
          <w:tcPr>
            <w:tcW w:w="2126" w:type="dxa"/>
            <w:vMerge/>
          </w:tcPr>
          <w:p w14:paraId="4863A075" w14:textId="77777777" w:rsidR="00C62FE7" w:rsidRPr="00C62FE7" w:rsidRDefault="00C62FE7" w:rsidP="00C62FE7">
            <w:pPr>
              <w:spacing w:after="0"/>
              <w:rPr>
                <w:sz w:val="20"/>
                <w:szCs w:val="20"/>
              </w:rPr>
            </w:pPr>
          </w:p>
        </w:tc>
        <w:tc>
          <w:tcPr>
            <w:tcW w:w="3577" w:type="dxa"/>
          </w:tcPr>
          <w:p w14:paraId="310F784E" w14:textId="77777777" w:rsidR="00C62FE7" w:rsidRPr="00C62FE7" w:rsidRDefault="00C62FE7" w:rsidP="00C62FE7">
            <w:pPr>
              <w:spacing w:after="0"/>
              <w:rPr>
                <w:sz w:val="20"/>
                <w:szCs w:val="20"/>
              </w:rPr>
            </w:pPr>
            <w:r w:rsidRPr="00C62FE7">
              <w:rPr>
                <w:sz w:val="20"/>
                <w:szCs w:val="20"/>
              </w:rPr>
              <w:t xml:space="preserve">Class charities </w:t>
            </w:r>
          </w:p>
          <w:p w14:paraId="39870CF9" w14:textId="77777777" w:rsidR="00C62FE7" w:rsidRPr="00C62FE7" w:rsidRDefault="00C62FE7" w:rsidP="00C62FE7">
            <w:pPr>
              <w:spacing w:after="0"/>
              <w:rPr>
                <w:sz w:val="20"/>
                <w:szCs w:val="20"/>
              </w:rPr>
            </w:pPr>
          </w:p>
        </w:tc>
        <w:tc>
          <w:tcPr>
            <w:tcW w:w="1677" w:type="dxa"/>
            <w:vMerge/>
          </w:tcPr>
          <w:p w14:paraId="0D096E9F" w14:textId="77777777" w:rsidR="00C62FE7" w:rsidRPr="00C62FE7" w:rsidRDefault="00C62FE7" w:rsidP="00C62FE7">
            <w:pPr>
              <w:spacing w:after="0"/>
              <w:rPr>
                <w:sz w:val="20"/>
                <w:szCs w:val="20"/>
              </w:rPr>
            </w:pPr>
          </w:p>
        </w:tc>
      </w:tr>
    </w:tbl>
    <w:p w14:paraId="2A3E6519" w14:textId="77777777" w:rsidR="00C62FE7" w:rsidRPr="00C62FE7" w:rsidRDefault="00C62FE7" w:rsidP="00C62FE7">
      <w:pPr>
        <w:spacing w:after="0"/>
        <w:rPr>
          <w:sz w:val="20"/>
          <w:szCs w:val="20"/>
        </w:rPr>
      </w:pPr>
    </w:p>
    <w:p w14:paraId="799CDA47" w14:textId="77777777" w:rsidR="00037AB4" w:rsidRPr="00C62FE7" w:rsidRDefault="00037AB4" w:rsidP="00C62FE7">
      <w:pPr>
        <w:spacing w:after="0" w:line="240" w:lineRule="auto"/>
        <w:rPr>
          <w:rFonts w:ascii="Arial" w:eastAsia="Times New Roman" w:hAnsi="Arial" w:cs="Times New Roman"/>
          <w:sz w:val="20"/>
          <w:szCs w:val="20"/>
          <w:lang w:eastAsia="en-GB"/>
        </w:rPr>
      </w:pPr>
    </w:p>
    <w:sectPr w:rsidR="00037AB4" w:rsidRPr="00C62FE7" w:rsidSect="00C62FE7">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EE167" w14:textId="77777777" w:rsidR="00F06691" w:rsidRDefault="00F06691" w:rsidP="000509A0">
      <w:pPr>
        <w:spacing w:after="0" w:line="240" w:lineRule="auto"/>
      </w:pPr>
      <w:r>
        <w:separator/>
      </w:r>
    </w:p>
  </w:endnote>
  <w:endnote w:type="continuationSeparator" w:id="0">
    <w:p w14:paraId="730B2C20" w14:textId="77777777" w:rsidR="00F06691" w:rsidRDefault="00F06691" w:rsidP="00050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C3429" w14:textId="77777777" w:rsidR="00F06691" w:rsidRDefault="00F06691" w:rsidP="000509A0">
      <w:pPr>
        <w:spacing w:after="0" w:line="240" w:lineRule="auto"/>
      </w:pPr>
      <w:r>
        <w:separator/>
      </w:r>
    </w:p>
  </w:footnote>
  <w:footnote w:type="continuationSeparator" w:id="0">
    <w:p w14:paraId="485318D5" w14:textId="77777777" w:rsidR="00F06691" w:rsidRDefault="00F06691" w:rsidP="000509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1C6C88"/>
    <w:multiLevelType w:val="hybridMultilevel"/>
    <w:tmpl w:val="D5FA93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066B5D88"/>
    <w:multiLevelType w:val="hybridMultilevel"/>
    <w:tmpl w:val="078E3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86012B"/>
    <w:multiLevelType w:val="hybridMultilevel"/>
    <w:tmpl w:val="F1C4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F268B7"/>
    <w:multiLevelType w:val="hybridMultilevel"/>
    <w:tmpl w:val="E9FC1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98639B"/>
    <w:multiLevelType w:val="hybridMultilevel"/>
    <w:tmpl w:val="EB304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EB16A0"/>
    <w:multiLevelType w:val="hybridMultilevel"/>
    <w:tmpl w:val="6F4AE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637204"/>
    <w:multiLevelType w:val="hybridMultilevel"/>
    <w:tmpl w:val="A4F27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D34F73"/>
    <w:multiLevelType w:val="hybridMultilevel"/>
    <w:tmpl w:val="DB609CA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0863F3"/>
    <w:multiLevelType w:val="hybridMultilevel"/>
    <w:tmpl w:val="8146F1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CEC2445"/>
    <w:multiLevelType w:val="hybridMultilevel"/>
    <w:tmpl w:val="097E88A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3267124"/>
    <w:multiLevelType w:val="hybridMultilevel"/>
    <w:tmpl w:val="937C70E4"/>
    <w:lvl w:ilvl="0" w:tplc="08090001">
      <w:start w:val="1"/>
      <w:numFmt w:val="bullet"/>
      <w:lvlText w:val=""/>
      <w:lvlJc w:val="left"/>
      <w:pPr>
        <w:ind w:left="770" w:hanging="360"/>
      </w:pPr>
      <w:rPr>
        <w:rFonts w:ascii="Symbol" w:hAnsi="Symbol" w:cs="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cs="Wingdings" w:hint="default"/>
      </w:rPr>
    </w:lvl>
    <w:lvl w:ilvl="3" w:tplc="08090001">
      <w:start w:val="1"/>
      <w:numFmt w:val="bullet"/>
      <w:lvlText w:val=""/>
      <w:lvlJc w:val="left"/>
      <w:pPr>
        <w:ind w:left="2930" w:hanging="360"/>
      </w:pPr>
      <w:rPr>
        <w:rFonts w:ascii="Symbol" w:hAnsi="Symbol" w:cs="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cs="Wingdings" w:hint="default"/>
      </w:rPr>
    </w:lvl>
    <w:lvl w:ilvl="6" w:tplc="08090001">
      <w:start w:val="1"/>
      <w:numFmt w:val="bullet"/>
      <w:lvlText w:val=""/>
      <w:lvlJc w:val="left"/>
      <w:pPr>
        <w:ind w:left="5090" w:hanging="360"/>
      </w:pPr>
      <w:rPr>
        <w:rFonts w:ascii="Symbol" w:hAnsi="Symbol" w:cs="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cs="Wingdings" w:hint="default"/>
      </w:rPr>
    </w:lvl>
  </w:abstractNum>
  <w:abstractNum w:abstractNumId="20" w15:restartNumberingAfterBreak="0">
    <w:nsid w:val="33406E0E"/>
    <w:multiLevelType w:val="hybridMultilevel"/>
    <w:tmpl w:val="A812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B81591"/>
    <w:multiLevelType w:val="hybridMultilevel"/>
    <w:tmpl w:val="458EA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163979"/>
    <w:multiLevelType w:val="hybridMultilevel"/>
    <w:tmpl w:val="363E3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EB3929"/>
    <w:multiLevelType w:val="multilevel"/>
    <w:tmpl w:val="4C1A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6E4CB8"/>
    <w:multiLevelType w:val="hybridMultilevel"/>
    <w:tmpl w:val="DD76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270DC8"/>
    <w:multiLevelType w:val="hybridMultilevel"/>
    <w:tmpl w:val="DA90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CD4A2D"/>
    <w:multiLevelType w:val="hybridMultilevel"/>
    <w:tmpl w:val="DEFCF88E"/>
    <w:lvl w:ilvl="0" w:tplc="08090005">
      <w:start w:val="1"/>
      <w:numFmt w:val="bullet"/>
      <w:lvlText w:val=""/>
      <w:lvlJc w:val="left"/>
      <w:pPr>
        <w:tabs>
          <w:tab w:val="num" w:pos="324"/>
        </w:tabs>
        <w:ind w:left="324" w:hanging="360"/>
      </w:pPr>
      <w:rPr>
        <w:rFonts w:ascii="Wingdings" w:hAnsi="Wingdings" w:hint="default"/>
      </w:rPr>
    </w:lvl>
    <w:lvl w:ilvl="1" w:tplc="08090003" w:tentative="1">
      <w:start w:val="1"/>
      <w:numFmt w:val="bullet"/>
      <w:lvlText w:val="o"/>
      <w:lvlJc w:val="left"/>
      <w:pPr>
        <w:tabs>
          <w:tab w:val="num" w:pos="1044"/>
        </w:tabs>
        <w:ind w:left="1044" w:hanging="360"/>
      </w:pPr>
      <w:rPr>
        <w:rFonts w:ascii="Courier New" w:hAnsi="Courier New" w:cs="Courier New" w:hint="default"/>
      </w:rPr>
    </w:lvl>
    <w:lvl w:ilvl="2" w:tplc="08090005" w:tentative="1">
      <w:start w:val="1"/>
      <w:numFmt w:val="bullet"/>
      <w:lvlText w:val=""/>
      <w:lvlJc w:val="left"/>
      <w:pPr>
        <w:tabs>
          <w:tab w:val="num" w:pos="1764"/>
        </w:tabs>
        <w:ind w:left="1764" w:hanging="360"/>
      </w:pPr>
      <w:rPr>
        <w:rFonts w:ascii="Wingdings" w:hAnsi="Wingdings" w:hint="default"/>
      </w:rPr>
    </w:lvl>
    <w:lvl w:ilvl="3" w:tplc="08090001" w:tentative="1">
      <w:start w:val="1"/>
      <w:numFmt w:val="bullet"/>
      <w:lvlText w:val=""/>
      <w:lvlJc w:val="left"/>
      <w:pPr>
        <w:tabs>
          <w:tab w:val="num" w:pos="2484"/>
        </w:tabs>
        <w:ind w:left="2484" w:hanging="360"/>
      </w:pPr>
      <w:rPr>
        <w:rFonts w:ascii="Symbol" w:hAnsi="Symbol" w:hint="default"/>
      </w:rPr>
    </w:lvl>
    <w:lvl w:ilvl="4" w:tplc="08090003" w:tentative="1">
      <w:start w:val="1"/>
      <w:numFmt w:val="bullet"/>
      <w:lvlText w:val="o"/>
      <w:lvlJc w:val="left"/>
      <w:pPr>
        <w:tabs>
          <w:tab w:val="num" w:pos="3204"/>
        </w:tabs>
        <w:ind w:left="3204" w:hanging="360"/>
      </w:pPr>
      <w:rPr>
        <w:rFonts w:ascii="Courier New" w:hAnsi="Courier New" w:cs="Courier New" w:hint="default"/>
      </w:rPr>
    </w:lvl>
    <w:lvl w:ilvl="5" w:tplc="08090005" w:tentative="1">
      <w:start w:val="1"/>
      <w:numFmt w:val="bullet"/>
      <w:lvlText w:val=""/>
      <w:lvlJc w:val="left"/>
      <w:pPr>
        <w:tabs>
          <w:tab w:val="num" w:pos="3924"/>
        </w:tabs>
        <w:ind w:left="3924" w:hanging="360"/>
      </w:pPr>
      <w:rPr>
        <w:rFonts w:ascii="Wingdings" w:hAnsi="Wingdings" w:hint="default"/>
      </w:rPr>
    </w:lvl>
    <w:lvl w:ilvl="6" w:tplc="08090001" w:tentative="1">
      <w:start w:val="1"/>
      <w:numFmt w:val="bullet"/>
      <w:lvlText w:val=""/>
      <w:lvlJc w:val="left"/>
      <w:pPr>
        <w:tabs>
          <w:tab w:val="num" w:pos="4644"/>
        </w:tabs>
        <w:ind w:left="4644" w:hanging="360"/>
      </w:pPr>
      <w:rPr>
        <w:rFonts w:ascii="Symbol" w:hAnsi="Symbol" w:hint="default"/>
      </w:rPr>
    </w:lvl>
    <w:lvl w:ilvl="7" w:tplc="08090003" w:tentative="1">
      <w:start w:val="1"/>
      <w:numFmt w:val="bullet"/>
      <w:lvlText w:val="o"/>
      <w:lvlJc w:val="left"/>
      <w:pPr>
        <w:tabs>
          <w:tab w:val="num" w:pos="5364"/>
        </w:tabs>
        <w:ind w:left="5364" w:hanging="360"/>
      </w:pPr>
      <w:rPr>
        <w:rFonts w:ascii="Courier New" w:hAnsi="Courier New" w:cs="Courier New" w:hint="default"/>
      </w:rPr>
    </w:lvl>
    <w:lvl w:ilvl="8" w:tplc="08090005" w:tentative="1">
      <w:start w:val="1"/>
      <w:numFmt w:val="bullet"/>
      <w:lvlText w:val=""/>
      <w:lvlJc w:val="left"/>
      <w:pPr>
        <w:tabs>
          <w:tab w:val="num" w:pos="6084"/>
        </w:tabs>
        <w:ind w:left="6084" w:hanging="360"/>
      </w:pPr>
      <w:rPr>
        <w:rFonts w:ascii="Wingdings" w:hAnsi="Wingdings" w:hint="default"/>
      </w:rPr>
    </w:lvl>
  </w:abstractNum>
  <w:abstractNum w:abstractNumId="27" w15:restartNumberingAfterBreak="0">
    <w:nsid w:val="578D0887"/>
    <w:multiLevelType w:val="hybridMultilevel"/>
    <w:tmpl w:val="45065A4A"/>
    <w:lvl w:ilvl="0" w:tplc="08090001">
      <w:start w:val="1"/>
      <w:numFmt w:val="bullet"/>
      <w:lvlText w:val=""/>
      <w:lvlJc w:val="left"/>
      <w:pPr>
        <w:ind w:left="770" w:hanging="360"/>
      </w:pPr>
      <w:rPr>
        <w:rFonts w:ascii="Symbol" w:hAnsi="Symbol" w:cs="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cs="Wingdings" w:hint="default"/>
      </w:rPr>
    </w:lvl>
    <w:lvl w:ilvl="3" w:tplc="08090001">
      <w:start w:val="1"/>
      <w:numFmt w:val="bullet"/>
      <w:lvlText w:val=""/>
      <w:lvlJc w:val="left"/>
      <w:pPr>
        <w:ind w:left="2930" w:hanging="360"/>
      </w:pPr>
      <w:rPr>
        <w:rFonts w:ascii="Symbol" w:hAnsi="Symbol" w:cs="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cs="Wingdings" w:hint="default"/>
      </w:rPr>
    </w:lvl>
    <w:lvl w:ilvl="6" w:tplc="08090001">
      <w:start w:val="1"/>
      <w:numFmt w:val="bullet"/>
      <w:lvlText w:val=""/>
      <w:lvlJc w:val="left"/>
      <w:pPr>
        <w:ind w:left="5090" w:hanging="360"/>
      </w:pPr>
      <w:rPr>
        <w:rFonts w:ascii="Symbol" w:hAnsi="Symbol" w:cs="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cs="Wingdings" w:hint="default"/>
      </w:rPr>
    </w:lvl>
  </w:abstractNum>
  <w:abstractNum w:abstractNumId="28" w15:restartNumberingAfterBreak="0">
    <w:nsid w:val="5E2158B9"/>
    <w:multiLevelType w:val="hybridMultilevel"/>
    <w:tmpl w:val="C2BE7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8C3D7C"/>
    <w:multiLevelType w:val="hybridMultilevel"/>
    <w:tmpl w:val="BBA6520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0" w15:restartNumberingAfterBreak="0">
    <w:nsid w:val="6CA1394A"/>
    <w:multiLevelType w:val="hybridMultilevel"/>
    <w:tmpl w:val="E0CA44B4"/>
    <w:lvl w:ilvl="0" w:tplc="32CC13A4">
      <w:numFmt w:val="bullet"/>
      <w:lvlText w:val=""/>
      <w:lvlJc w:val="left"/>
      <w:pPr>
        <w:ind w:left="720" w:hanging="360"/>
      </w:pPr>
      <w:rPr>
        <w:rFonts w:ascii="Comic Sans MS" w:eastAsia="SymbolMT" w:hAnsi="Comic Sans M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1" w15:restartNumberingAfterBreak="0">
    <w:nsid w:val="780A72FC"/>
    <w:multiLevelType w:val="hybridMultilevel"/>
    <w:tmpl w:val="E04ED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A27D19"/>
    <w:multiLevelType w:val="multilevel"/>
    <w:tmpl w:val="E7CC1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C3A0B74"/>
    <w:multiLevelType w:val="hybridMultilevel"/>
    <w:tmpl w:val="89888CAC"/>
    <w:lvl w:ilvl="0" w:tplc="08090001">
      <w:start w:val="1"/>
      <w:numFmt w:val="bullet"/>
      <w:lvlText w:val=""/>
      <w:lvlJc w:val="left"/>
      <w:pPr>
        <w:ind w:left="770" w:hanging="360"/>
      </w:pPr>
      <w:rPr>
        <w:rFonts w:ascii="Symbol" w:hAnsi="Symbol" w:cs="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cs="Wingdings" w:hint="default"/>
      </w:rPr>
    </w:lvl>
    <w:lvl w:ilvl="3" w:tplc="08090001">
      <w:start w:val="1"/>
      <w:numFmt w:val="bullet"/>
      <w:lvlText w:val=""/>
      <w:lvlJc w:val="left"/>
      <w:pPr>
        <w:ind w:left="2930" w:hanging="360"/>
      </w:pPr>
      <w:rPr>
        <w:rFonts w:ascii="Symbol" w:hAnsi="Symbol" w:cs="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cs="Wingdings" w:hint="default"/>
      </w:rPr>
    </w:lvl>
    <w:lvl w:ilvl="6" w:tplc="08090001">
      <w:start w:val="1"/>
      <w:numFmt w:val="bullet"/>
      <w:lvlText w:val=""/>
      <w:lvlJc w:val="left"/>
      <w:pPr>
        <w:ind w:left="5090" w:hanging="360"/>
      </w:pPr>
      <w:rPr>
        <w:rFonts w:ascii="Symbol" w:hAnsi="Symbol" w:cs="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cs="Wingdings" w:hint="default"/>
      </w:rPr>
    </w:lvl>
  </w:abstractNum>
  <w:abstractNum w:abstractNumId="34" w15:restartNumberingAfterBreak="0">
    <w:nsid w:val="7D4E7B72"/>
    <w:multiLevelType w:val="hybridMultilevel"/>
    <w:tmpl w:val="3D20731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abstractNumId w:val="29"/>
  </w:num>
  <w:num w:numId="2">
    <w:abstractNumId w:val="30"/>
  </w:num>
  <w:num w:numId="3">
    <w:abstractNumId w:val="34"/>
  </w:num>
  <w:num w:numId="4">
    <w:abstractNumId w:val="33"/>
  </w:num>
  <w:num w:numId="5">
    <w:abstractNumId w:val="19"/>
  </w:num>
  <w:num w:numId="6">
    <w:abstractNumId w:val="27"/>
  </w:num>
  <w:num w:numId="7">
    <w:abstractNumId w:val="0"/>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10"/>
  </w:num>
  <w:num w:numId="17">
    <w:abstractNumId w:val="16"/>
  </w:num>
  <w:num w:numId="18">
    <w:abstractNumId w:val="9"/>
  </w:num>
  <w:num w:numId="19">
    <w:abstractNumId w:val="26"/>
  </w:num>
  <w:num w:numId="20">
    <w:abstractNumId w:val="9"/>
  </w:num>
  <w:num w:numId="21">
    <w:abstractNumId w:val="20"/>
  </w:num>
  <w:num w:numId="22">
    <w:abstractNumId w:val="17"/>
  </w:num>
  <w:num w:numId="23">
    <w:abstractNumId w:val="11"/>
  </w:num>
  <w:num w:numId="24">
    <w:abstractNumId w:val="31"/>
  </w:num>
  <w:num w:numId="25">
    <w:abstractNumId w:val="21"/>
  </w:num>
  <w:num w:numId="26">
    <w:abstractNumId w:val="22"/>
  </w:num>
  <w:num w:numId="27">
    <w:abstractNumId w:val="23"/>
  </w:num>
  <w:num w:numId="28">
    <w:abstractNumId w:val="32"/>
  </w:num>
  <w:num w:numId="29">
    <w:abstractNumId w:val="12"/>
  </w:num>
  <w:num w:numId="30">
    <w:abstractNumId w:val="25"/>
  </w:num>
  <w:num w:numId="31">
    <w:abstractNumId w:val="28"/>
  </w:num>
  <w:num w:numId="32">
    <w:abstractNumId w:val="15"/>
  </w:num>
  <w:num w:numId="33">
    <w:abstractNumId w:val="13"/>
  </w:num>
  <w:num w:numId="34">
    <w:abstractNumId w:val="14"/>
  </w:num>
  <w:num w:numId="35">
    <w:abstractNumId w:val="24"/>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720"/>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ADD"/>
    <w:rsid w:val="00000D51"/>
    <w:rsid w:val="00010C55"/>
    <w:rsid w:val="00017A74"/>
    <w:rsid w:val="00025285"/>
    <w:rsid w:val="00026A46"/>
    <w:rsid w:val="00037AB4"/>
    <w:rsid w:val="00042BB0"/>
    <w:rsid w:val="000509A0"/>
    <w:rsid w:val="00073E63"/>
    <w:rsid w:val="000779D1"/>
    <w:rsid w:val="00085EE1"/>
    <w:rsid w:val="000945CA"/>
    <w:rsid w:val="00095B15"/>
    <w:rsid w:val="000A041B"/>
    <w:rsid w:val="000A3A75"/>
    <w:rsid w:val="000A6198"/>
    <w:rsid w:val="000C39B4"/>
    <w:rsid w:val="000C4E18"/>
    <w:rsid w:val="000D2431"/>
    <w:rsid w:val="000D30B5"/>
    <w:rsid w:val="000D5A5E"/>
    <w:rsid w:val="000D627E"/>
    <w:rsid w:val="000E13ED"/>
    <w:rsid w:val="000E20FE"/>
    <w:rsid w:val="0010161A"/>
    <w:rsid w:val="001021D6"/>
    <w:rsid w:val="0010246C"/>
    <w:rsid w:val="0010462E"/>
    <w:rsid w:val="001169BB"/>
    <w:rsid w:val="001276C1"/>
    <w:rsid w:val="00140986"/>
    <w:rsid w:val="00146256"/>
    <w:rsid w:val="00152258"/>
    <w:rsid w:val="00152597"/>
    <w:rsid w:val="00164C58"/>
    <w:rsid w:val="001736A2"/>
    <w:rsid w:val="00190C69"/>
    <w:rsid w:val="00191854"/>
    <w:rsid w:val="001B738A"/>
    <w:rsid w:val="001D6135"/>
    <w:rsid w:val="001D6F59"/>
    <w:rsid w:val="001F5672"/>
    <w:rsid w:val="002021A8"/>
    <w:rsid w:val="002144CA"/>
    <w:rsid w:val="00223845"/>
    <w:rsid w:val="00233337"/>
    <w:rsid w:val="002428B1"/>
    <w:rsid w:val="002551B4"/>
    <w:rsid w:val="0026280D"/>
    <w:rsid w:val="002635FD"/>
    <w:rsid w:val="00280527"/>
    <w:rsid w:val="00281809"/>
    <w:rsid w:val="00284D36"/>
    <w:rsid w:val="002915DA"/>
    <w:rsid w:val="00291ACA"/>
    <w:rsid w:val="0029783A"/>
    <w:rsid w:val="002A7EB4"/>
    <w:rsid w:val="002B0B33"/>
    <w:rsid w:val="002C24BC"/>
    <w:rsid w:val="002C6EE5"/>
    <w:rsid w:val="003009A6"/>
    <w:rsid w:val="00304716"/>
    <w:rsid w:val="00304F8F"/>
    <w:rsid w:val="00311AC0"/>
    <w:rsid w:val="003403C5"/>
    <w:rsid w:val="00340693"/>
    <w:rsid w:val="00363DFC"/>
    <w:rsid w:val="0036694C"/>
    <w:rsid w:val="0039310F"/>
    <w:rsid w:val="00394276"/>
    <w:rsid w:val="003B052E"/>
    <w:rsid w:val="003B2F6A"/>
    <w:rsid w:val="003B3D24"/>
    <w:rsid w:val="003B7A8D"/>
    <w:rsid w:val="003C531D"/>
    <w:rsid w:val="003D7123"/>
    <w:rsid w:val="003D7126"/>
    <w:rsid w:val="003E0953"/>
    <w:rsid w:val="003E0B9F"/>
    <w:rsid w:val="003E1E4D"/>
    <w:rsid w:val="003F040D"/>
    <w:rsid w:val="003F46F6"/>
    <w:rsid w:val="003F68D0"/>
    <w:rsid w:val="00402A7B"/>
    <w:rsid w:val="00406126"/>
    <w:rsid w:val="00407C53"/>
    <w:rsid w:val="0041214E"/>
    <w:rsid w:val="00412722"/>
    <w:rsid w:val="00412DA6"/>
    <w:rsid w:val="004148B8"/>
    <w:rsid w:val="004221AF"/>
    <w:rsid w:val="00422E9F"/>
    <w:rsid w:val="00442C33"/>
    <w:rsid w:val="00445A51"/>
    <w:rsid w:val="004546B4"/>
    <w:rsid w:val="0047777C"/>
    <w:rsid w:val="004834F1"/>
    <w:rsid w:val="004A70F4"/>
    <w:rsid w:val="004B04D3"/>
    <w:rsid w:val="004B2E3F"/>
    <w:rsid w:val="004B4FF0"/>
    <w:rsid w:val="004C2864"/>
    <w:rsid w:val="004D4DA7"/>
    <w:rsid w:val="004D600A"/>
    <w:rsid w:val="004E164A"/>
    <w:rsid w:val="004E4BFD"/>
    <w:rsid w:val="005028A3"/>
    <w:rsid w:val="00510B46"/>
    <w:rsid w:val="00515911"/>
    <w:rsid w:val="005203BE"/>
    <w:rsid w:val="00522305"/>
    <w:rsid w:val="0053662C"/>
    <w:rsid w:val="005414F5"/>
    <w:rsid w:val="00541DF5"/>
    <w:rsid w:val="00542213"/>
    <w:rsid w:val="00544130"/>
    <w:rsid w:val="00552CCB"/>
    <w:rsid w:val="00553ED4"/>
    <w:rsid w:val="00554595"/>
    <w:rsid w:val="005563B9"/>
    <w:rsid w:val="00561EF4"/>
    <w:rsid w:val="00575159"/>
    <w:rsid w:val="005900A0"/>
    <w:rsid w:val="005932AC"/>
    <w:rsid w:val="005A303F"/>
    <w:rsid w:val="005B0110"/>
    <w:rsid w:val="005B11A0"/>
    <w:rsid w:val="005B66F1"/>
    <w:rsid w:val="005C151F"/>
    <w:rsid w:val="005D000F"/>
    <w:rsid w:val="005D3767"/>
    <w:rsid w:val="005E58FC"/>
    <w:rsid w:val="005E7EC8"/>
    <w:rsid w:val="005F1DE5"/>
    <w:rsid w:val="005F4363"/>
    <w:rsid w:val="006044DC"/>
    <w:rsid w:val="0061400A"/>
    <w:rsid w:val="0061442A"/>
    <w:rsid w:val="00620938"/>
    <w:rsid w:val="00626EC1"/>
    <w:rsid w:val="0063625E"/>
    <w:rsid w:val="00636EDD"/>
    <w:rsid w:val="00642A4B"/>
    <w:rsid w:val="006543CC"/>
    <w:rsid w:val="00672C3F"/>
    <w:rsid w:val="00696524"/>
    <w:rsid w:val="00696CFB"/>
    <w:rsid w:val="006A5341"/>
    <w:rsid w:val="006B7739"/>
    <w:rsid w:val="006D39D6"/>
    <w:rsid w:val="006F3F38"/>
    <w:rsid w:val="006F5C54"/>
    <w:rsid w:val="00701087"/>
    <w:rsid w:val="0072623B"/>
    <w:rsid w:val="00727027"/>
    <w:rsid w:val="007446C6"/>
    <w:rsid w:val="00752B87"/>
    <w:rsid w:val="00763835"/>
    <w:rsid w:val="00775C26"/>
    <w:rsid w:val="007761E9"/>
    <w:rsid w:val="0078055E"/>
    <w:rsid w:val="00782514"/>
    <w:rsid w:val="00790D89"/>
    <w:rsid w:val="00790EA0"/>
    <w:rsid w:val="00795B98"/>
    <w:rsid w:val="007A1769"/>
    <w:rsid w:val="007A3133"/>
    <w:rsid w:val="007B4E3F"/>
    <w:rsid w:val="007B6EFD"/>
    <w:rsid w:val="007D1ADD"/>
    <w:rsid w:val="007E1B9C"/>
    <w:rsid w:val="007F3259"/>
    <w:rsid w:val="007F38A5"/>
    <w:rsid w:val="00800A0B"/>
    <w:rsid w:val="00826A2A"/>
    <w:rsid w:val="00843FE4"/>
    <w:rsid w:val="008521F7"/>
    <w:rsid w:val="008533DD"/>
    <w:rsid w:val="00860A99"/>
    <w:rsid w:val="00860BE2"/>
    <w:rsid w:val="0086407A"/>
    <w:rsid w:val="008643D0"/>
    <w:rsid w:val="008712D3"/>
    <w:rsid w:val="00885F4B"/>
    <w:rsid w:val="00892394"/>
    <w:rsid w:val="008A6956"/>
    <w:rsid w:val="008B082C"/>
    <w:rsid w:val="008C505F"/>
    <w:rsid w:val="008C77DE"/>
    <w:rsid w:val="008E67DE"/>
    <w:rsid w:val="008F39F1"/>
    <w:rsid w:val="008F7E4C"/>
    <w:rsid w:val="00910BDA"/>
    <w:rsid w:val="009125DA"/>
    <w:rsid w:val="00916108"/>
    <w:rsid w:val="00916A17"/>
    <w:rsid w:val="009174C9"/>
    <w:rsid w:val="00922AD1"/>
    <w:rsid w:val="00924FF2"/>
    <w:rsid w:val="00925542"/>
    <w:rsid w:val="0093082F"/>
    <w:rsid w:val="00936771"/>
    <w:rsid w:val="00936E26"/>
    <w:rsid w:val="009379D4"/>
    <w:rsid w:val="009429F3"/>
    <w:rsid w:val="009556F5"/>
    <w:rsid w:val="009709FD"/>
    <w:rsid w:val="009727D8"/>
    <w:rsid w:val="0097497B"/>
    <w:rsid w:val="00981334"/>
    <w:rsid w:val="00981EFD"/>
    <w:rsid w:val="00987292"/>
    <w:rsid w:val="009948FD"/>
    <w:rsid w:val="00997B44"/>
    <w:rsid w:val="009A471B"/>
    <w:rsid w:val="009B7303"/>
    <w:rsid w:val="009C7053"/>
    <w:rsid w:val="009E080E"/>
    <w:rsid w:val="009E38FE"/>
    <w:rsid w:val="009E4A58"/>
    <w:rsid w:val="009E53AC"/>
    <w:rsid w:val="009E616F"/>
    <w:rsid w:val="009F05EB"/>
    <w:rsid w:val="00A209D5"/>
    <w:rsid w:val="00A251DD"/>
    <w:rsid w:val="00A27DFF"/>
    <w:rsid w:val="00A31D27"/>
    <w:rsid w:val="00A36564"/>
    <w:rsid w:val="00A36B5C"/>
    <w:rsid w:val="00A7249A"/>
    <w:rsid w:val="00A73B9B"/>
    <w:rsid w:val="00A76CC3"/>
    <w:rsid w:val="00A85EC4"/>
    <w:rsid w:val="00A9629E"/>
    <w:rsid w:val="00AA22B0"/>
    <w:rsid w:val="00AA7834"/>
    <w:rsid w:val="00AB7E5B"/>
    <w:rsid w:val="00AC006E"/>
    <w:rsid w:val="00AC43EC"/>
    <w:rsid w:val="00AC694B"/>
    <w:rsid w:val="00AC6BD3"/>
    <w:rsid w:val="00AD70E5"/>
    <w:rsid w:val="00AE0904"/>
    <w:rsid w:val="00AE3830"/>
    <w:rsid w:val="00AE781A"/>
    <w:rsid w:val="00AF2906"/>
    <w:rsid w:val="00B00241"/>
    <w:rsid w:val="00B03950"/>
    <w:rsid w:val="00B26358"/>
    <w:rsid w:val="00B31C91"/>
    <w:rsid w:val="00B40A18"/>
    <w:rsid w:val="00B42B93"/>
    <w:rsid w:val="00B60B9F"/>
    <w:rsid w:val="00B6192A"/>
    <w:rsid w:val="00B61FFF"/>
    <w:rsid w:val="00B65637"/>
    <w:rsid w:val="00B775D6"/>
    <w:rsid w:val="00B834FA"/>
    <w:rsid w:val="00B87272"/>
    <w:rsid w:val="00B92AED"/>
    <w:rsid w:val="00B970AD"/>
    <w:rsid w:val="00BA243B"/>
    <w:rsid w:val="00BA51DA"/>
    <w:rsid w:val="00BB7F99"/>
    <w:rsid w:val="00BC41EF"/>
    <w:rsid w:val="00BC66CD"/>
    <w:rsid w:val="00BC758F"/>
    <w:rsid w:val="00BD1356"/>
    <w:rsid w:val="00BD547D"/>
    <w:rsid w:val="00BE3E1A"/>
    <w:rsid w:val="00BF0CEE"/>
    <w:rsid w:val="00BF1A18"/>
    <w:rsid w:val="00C0513C"/>
    <w:rsid w:val="00C126E5"/>
    <w:rsid w:val="00C1545F"/>
    <w:rsid w:val="00C23140"/>
    <w:rsid w:val="00C261D8"/>
    <w:rsid w:val="00C27D41"/>
    <w:rsid w:val="00C37E17"/>
    <w:rsid w:val="00C62882"/>
    <w:rsid w:val="00C62FE7"/>
    <w:rsid w:val="00C82CCF"/>
    <w:rsid w:val="00C8630C"/>
    <w:rsid w:val="00C948BE"/>
    <w:rsid w:val="00CB7962"/>
    <w:rsid w:val="00CC2B85"/>
    <w:rsid w:val="00CD1718"/>
    <w:rsid w:val="00CE0725"/>
    <w:rsid w:val="00D13847"/>
    <w:rsid w:val="00D15D47"/>
    <w:rsid w:val="00D22E00"/>
    <w:rsid w:val="00D73650"/>
    <w:rsid w:val="00D75301"/>
    <w:rsid w:val="00D91E6C"/>
    <w:rsid w:val="00DA3E21"/>
    <w:rsid w:val="00DA6410"/>
    <w:rsid w:val="00DB5C9E"/>
    <w:rsid w:val="00DD21B5"/>
    <w:rsid w:val="00DD2385"/>
    <w:rsid w:val="00DD25BA"/>
    <w:rsid w:val="00DF515D"/>
    <w:rsid w:val="00E01D64"/>
    <w:rsid w:val="00E0601D"/>
    <w:rsid w:val="00E16831"/>
    <w:rsid w:val="00E17035"/>
    <w:rsid w:val="00E22D15"/>
    <w:rsid w:val="00E37F19"/>
    <w:rsid w:val="00E41408"/>
    <w:rsid w:val="00E60E1E"/>
    <w:rsid w:val="00E75DBF"/>
    <w:rsid w:val="00E84420"/>
    <w:rsid w:val="00E85855"/>
    <w:rsid w:val="00E9559E"/>
    <w:rsid w:val="00EA0C50"/>
    <w:rsid w:val="00EB12E2"/>
    <w:rsid w:val="00EC2F1D"/>
    <w:rsid w:val="00EC3267"/>
    <w:rsid w:val="00ED0F4C"/>
    <w:rsid w:val="00EE4EA1"/>
    <w:rsid w:val="00EE6831"/>
    <w:rsid w:val="00EE7B38"/>
    <w:rsid w:val="00EF12DE"/>
    <w:rsid w:val="00F06691"/>
    <w:rsid w:val="00F121BE"/>
    <w:rsid w:val="00F2646B"/>
    <w:rsid w:val="00F513E0"/>
    <w:rsid w:val="00F53DA9"/>
    <w:rsid w:val="00F565B3"/>
    <w:rsid w:val="00F61545"/>
    <w:rsid w:val="00F67E6D"/>
    <w:rsid w:val="00F73CA1"/>
    <w:rsid w:val="00F802A7"/>
    <w:rsid w:val="00F85911"/>
    <w:rsid w:val="00F95BA2"/>
    <w:rsid w:val="00FA4352"/>
    <w:rsid w:val="00FA4858"/>
    <w:rsid w:val="00FC37CE"/>
    <w:rsid w:val="00FC7EE8"/>
    <w:rsid w:val="00FD79FD"/>
    <w:rsid w:val="00FE116E"/>
    <w:rsid w:val="00FE42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C3359E"/>
  <w15:docId w15:val="{B76FFA2B-465B-4BCB-83D5-FBCD5BFF3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303"/>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5D47"/>
    <w:pPr>
      <w:ind w:left="720"/>
    </w:pPr>
  </w:style>
  <w:style w:type="paragraph" w:customStyle="1" w:styleId="creditwhitecentre">
    <w:name w:val="credit_white_centre"/>
    <w:basedOn w:val="Normal"/>
    <w:rsid w:val="00445A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445A51"/>
  </w:style>
  <w:style w:type="character" w:styleId="Hyperlink">
    <w:name w:val="Hyperlink"/>
    <w:basedOn w:val="DefaultParagraphFont"/>
    <w:uiPriority w:val="99"/>
    <w:unhideWhenUsed/>
    <w:rsid w:val="00445A51"/>
    <w:rPr>
      <w:color w:val="0000FF"/>
      <w:u w:val="single"/>
    </w:rPr>
  </w:style>
  <w:style w:type="paragraph" w:styleId="BalloonText">
    <w:name w:val="Balloon Text"/>
    <w:basedOn w:val="Normal"/>
    <w:link w:val="BalloonTextChar"/>
    <w:uiPriority w:val="99"/>
    <w:semiHidden/>
    <w:unhideWhenUsed/>
    <w:rsid w:val="00ED0F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F4C"/>
    <w:rPr>
      <w:rFonts w:ascii="Segoe UI" w:hAnsi="Segoe UI" w:cs="Segoe UI"/>
      <w:sz w:val="18"/>
      <w:szCs w:val="18"/>
      <w:lang w:eastAsia="en-US"/>
    </w:rPr>
  </w:style>
  <w:style w:type="paragraph" w:customStyle="1" w:styleId="p1">
    <w:name w:val="p1"/>
    <w:basedOn w:val="Normal"/>
    <w:rsid w:val="00026A46"/>
    <w:pPr>
      <w:widowControl w:val="0"/>
      <w:tabs>
        <w:tab w:val="left" w:pos="280"/>
      </w:tabs>
      <w:spacing w:after="0" w:line="320" w:lineRule="atLeast"/>
      <w:ind w:left="1152" w:hanging="288"/>
    </w:pPr>
    <w:rPr>
      <w:rFonts w:ascii="Times New Roman" w:eastAsia="Times New Roman" w:hAnsi="Times New Roman" w:cs="Times New Roman"/>
      <w:snapToGrid w:val="0"/>
      <w:sz w:val="24"/>
      <w:szCs w:val="20"/>
    </w:rPr>
  </w:style>
  <w:style w:type="table" w:styleId="TableGrid">
    <w:name w:val="Table Grid"/>
    <w:basedOn w:val="TableNormal"/>
    <w:uiPriority w:val="39"/>
    <w:locked/>
    <w:rsid w:val="00763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locked/>
    <w:rsid w:val="003E0B9F"/>
    <w:rPr>
      <w:i/>
      <w:iCs/>
    </w:rPr>
  </w:style>
  <w:style w:type="paragraph" w:styleId="NormalWeb">
    <w:name w:val="Normal (Web)"/>
    <w:basedOn w:val="Normal"/>
    <w:uiPriority w:val="99"/>
    <w:rsid w:val="003E0B9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50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9A0"/>
    <w:rPr>
      <w:rFonts w:cs="Calibri"/>
      <w:lang w:eastAsia="en-US"/>
    </w:rPr>
  </w:style>
  <w:style w:type="paragraph" w:styleId="Footer">
    <w:name w:val="footer"/>
    <w:basedOn w:val="Normal"/>
    <w:link w:val="FooterChar"/>
    <w:uiPriority w:val="99"/>
    <w:unhideWhenUsed/>
    <w:rsid w:val="00050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09A0"/>
    <w:rPr>
      <w:rFonts w:cs="Calibri"/>
      <w:lang w:eastAsia="en-US"/>
    </w:rPr>
  </w:style>
  <w:style w:type="character" w:styleId="Strong">
    <w:name w:val="Strong"/>
    <w:basedOn w:val="DefaultParagraphFont"/>
    <w:qFormat/>
    <w:locked/>
    <w:rsid w:val="00073E63"/>
    <w:rPr>
      <w:b/>
      <w:bCs/>
    </w:rPr>
  </w:style>
  <w:style w:type="table" w:customStyle="1" w:styleId="TableGrid1">
    <w:name w:val="Table Grid1"/>
    <w:basedOn w:val="TableNormal"/>
    <w:next w:val="TableGrid"/>
    <w:uiPriority w:val="39"/>
    <w:rsid w:val="00843FE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B12E2"/>
    <w:rPr>
      <w:color w:val="605E5C"/>
      <w:shd w:val="clear" w:color="auto" w:fill="E1DFDD"/>
    </w:rPr>
  </w:style>
  <w:style w:type="character" w:styleId="FollowedHyperlink">
    <w:name w:val="FollowedHyperlink"/>
    <w:basedOn w:val="DefaultParagraphFont"/>
    <w:uiPriority w:val="99"/>
    <w:semiHidden/>
    <w:unhideWhenUsed/>
    <w:rsid w:val="00E22D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43165">
      <w:bodyDiv w:val="1"/>
      <w:marLeft w:val="0"/>
      <w:marRight w:val="0"/>
      <w:marTop w:val="0"/>
      <w:marBottom w:val="0"/>
      <w:divBdr>
        <w:top w:val="none" w:sz="0" w:space="0" w:color="auto"/>
        <w:left w:val="none" w:sz="0" w:space="0" w:color="auto"/>
        <w:bottom w:val="none" w:sz="0" w:space="0" w:color="auto"/>
        <w:right w:val="none" w:sz="0" w:space="0" w:color="auto"/>
      </w:divBdr>
      <w:divsChild>
        <w:div w:id="1287395580">
          <w:marLeft w:val="0"/>
          <w:marRight w:val="0"/>
          <w:marTop w:val="0"/>
          <w:marBottom w:val="0"/>
          <w:divBdr>
            <w:top w:val="none" w:sz="0" w:space="0" w:color="auto"/>
            <w:left w:val="none" w:sz="0" w:space="0" w:color="auto"/>
            <w:bottom w:val="none" w:sz="0" w:space="0" w:color="auto"/>
            <w:right w:val="none" w:sz="0" w:space="0" w:color="auto"/>
          </w:divBdr>
          <w:divsChild>
            <w:div w:id="1282296472">
              <w:marLeft w:val="0"/>
              <w:marRight w:val="0"/>
              <w:marTop w:val="0"/>
              <w:marBottom w:val="0"/>
              <w:divBdr>
                <w:top w:val="none" w:sz="0" w:space="0" w:color="auto"/>
                <w:left w:val="none" w:sz="0" w:space="0" w:color="auto"/>
                <w:bottom w:val="none" w:sz="0" w:space="0" w:color="auto"/>
                <w:right w:val="none" w:sz="0" w:space="0" w:color="auto"/>
              </w:divBdr>
              <w:divsChild>
                <w:div w:id="112172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986227">
      <w:bodyDiv w:val="1"/>
      <w:marLeft w:val="0"/>
      <w:marRight w:val="0"/>
      <w:marTop w:val="0"/>
      <w:marBottom w:val="0"/>
      <w:divBdr>
        <w:top w:val="none" w:sz="0" w:space="0" w:color="auto"/>
        <w:left w:val="none" w:sz="0" w:space="0" w:color="auto"/>
        <w:bottom w:val="none" w:sz="0" w:space="0" w:color="auto"/>
        <w:right w:val="none" w:sz="0" w:space="0" w:color="auto"/>
      </w:divBdr>
      <w:divsChild>
        <w:div w:id="624388968">
          <w:marLeft w:val="0"/>
          <w:marRight w:val="0"/>
          <w:marTop w:val="0"/>
          <w:marBottom w:val="0"/>
          <w:divBdr>
            <w:top w:val="none" w:sz="0" w:space="0" w:color="auto"/>
            <w:left w:val="none" w:sz="0" w:space="0" w:color="auto"/>
            <w:bottom w:val="none" w:sz="0" w:space="0" w:color="auto"/>
            <w:right w:val="none" w:sz="0" w:space="0" w:color="auto"/>
          </w:divBdr>
        </w:div>
        <w:div w:id="362705169">
          <w:marLeft w:val="0"/>
          <w:marRight w:val="0"/>
          <w:marTop w:val="0"/>
          <w:marBottom w:val="0"/>
          <w:divBdr>
            <w:top w:val="none" w:sz="0" w:space="0" w:color="auto"/>
            <w:left w:val="none" w:sz="0" w:space="0" w:color="auto"/>
            <w:bottom w:val="none" w:sz="0" w:space="0" w:color="auto"/>
            <w:right w:val="none" w:sz="0" w:space="0" w:color="auto"/>
          </w:divBdr>
        </w:div>
        <w:div w:id="1163274320">
          <w:marLeft w:val="0"/>
          <w:marRight w:val="0"/>
          <w:marTop w:val="0"/>
          <w:marBottom w:val="0"/>
          <w:divBdr>
            <w:top w:val="none" w:sz="0" w:space="0" w:color="auto"/>
            <w:left w:val="none" w:sz="0" w:space="0" w:color="auto"/>
            <w:bottom w:val="none" w:sz="0" w:space="0" w:color="auto"/>
            <w:right w:val="none" w:sz="0" w:space="0" w:color="auto"/>
          </w:divBdr>
        </w:div>
      </w:divsChild>
    </w:div>
    <w:div w:id="545025464">
      <w:bodyDiv w:val="1"/>
      <w:marLeft w:val="0"/>
      <w:marRight w:val="0"/>
      <w:marTop w:val="0"/>
      <w:marBottom w:val="0"/>
      <w:divBdr>
        <w:top w:val="none" w:sz="0" w:space="0" w:color="auto"/>
        <w:left w:val="none" w:sz="0" w:space="0" w:color="auto"/>
        <w:bottom w:val="none" w:sz="0" w:space="0" w:color="auto"/>
        <w:right w:val="none" w:sz="0" w:space="0" w:color="auto"/>
      </w:divBdr>
      <w:divsChild>
        <w:div w:id="738401733">
          <w:marLeft w:val="0"/>
          <w:marRight w:val="0"/>
          <w:marTop w:val="0"/>
          <w:marBottom w:val="0"/>
          <w:divBdr>
            <w:top w:val="none" w:sz="0" w:space="0" w:color="auto"/>
            <w:left w:val="none" w:sz="0" w:space="0" w:color="auto"/>
            <w:bottom w:val="none" w:sz="0" w:space="0" w:color="auto"/>
            <w:right w:val="none" w:sz="0" w:space="0" w:color="auto"/>
          </w:divBdr>
          <w:divsChild>
            <w:div w:id="1020204048">
              <w:marLeft w:val="0"/>
              <w:marRight w:val="0"/>
              <w:marTop w:val="0"/>
              <w:marBottom w:val="0"/>
              <w:divBdr>
                <w:top w:val="none" w:sz="0" w:space="0" w:color="auto"/>
                <w:left w:val="none" w:sz="0" w:space="0" w:color="auto"/>
                <w:bottom w:val="none" w:sz="0" w:space="0" w:color="auto"/>
                <w:right w:val="none" w:sz="0" w:space="0" w:color="auto"/>
              </w:divBdr>
              <w:divsChild>
                <w:div w:id="51611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019976">
      <w:bodyDiv w:val="1"/>
      <w:marLeft w:val="0"/>
      <w:marRight w:val="0"/>
      <w:marTop w:val="0"/>
      <w:marBottom w:val="0"/>
      <w:divBdr>
        <w:top w:val="none" w:sz="0" w:space="0" w:color="auto"/>
        <w:left w:val="none" w:sz="0" w:space="0" w:color="auto"/>
        <w:bottom w:val="none" w:sz="0" w:space="0" w:color="auto"/>
        <w:right w:val="none" w:sz="0" w:space="0" w:color="auto"/>
      </w:divBdr>
    </w:div>
    <w:div w:id="870072745">
      <w:bodyDiv w:val="1"/>
      <w:marLeft w:val="0"/>
      <w:marRight w:val="0"/>
      <w:marTop w:val="0"/>
      <w:marBottom w:val="0"/>
      <w:divBdr>
        <w:top w:val="none" w:sz="0" w:space="0" w:color="auto"/>
        <w:left w:val="none" w:sz="0" w:space="0" w:color="auto"/>
        <w:bottom w:val="none" w:sz="0" w:space="0" w:color="auto"/>
        <w:right w:val="none" w:sz="0" w:space="0" w:color="auto"/>
      </w:divBdr>
    </w:div>
    <w:div w:id="1050348249">
      <w:bodyDiv w:val="1"/>
      <w:marLeft w:val="0"/>
      <w:marRight w:val="0"/>
      <w:marTop w:val="0"/>
      <w:marBottom w:val="0"/>
      <w:divBdr>
        <w:top w:val="none" w:sz="0" w:space="0" w:color="auto"/>
        <w:left w:val="none" w:sz="0" w:space="0" w:color="auto"/>
        <w:bottom w:val="none" w:sz="0" w:space="0" w:color="auto"/>
        <w:right w:val="none" w:sz="0" w:space="0" w:color="auto"/>
      </w:divBdr>
      <w:divsChild>
        <w:div w:id="1976638541">
          <w:marLeft w:val="0"/>
          <w:marRight w:val="0"/>
          <w:marTop w:val="0"/>
          <w:marBottom w:val="0"/>
          <w:divBdr>
            <w:top w:val="none" w:sz="0" w:space="0" w:color="auto"/>
            <w:left w:val="none" w:sz="0" w:space="0" w:color="auto"/>
            <w:bottom w:val="none" w:sz="0" w:space="0" w:color="auto"/>
            <w:right w:val="none" w:sz="0" w:space="0" w:color="auto"/>
          </w:divBdr>
        </w:div>
      </w:divsChild>
    </w:div>
    <w:div w:id="1051072807">
      <w:bodyDiv w:val="1"/>
      <w:marLeft w:val="0"/>
      <w:marRight w:val="0"/>
      <w:marTop w:val="0"/>
      <w:marBottom w:val="0"/>
      <w:divBdr>
        <w:top w:val="none" w:sz="0" w:space="0" w:color="auto"/>
        <w:left w:val="none" w:sz="0" w:space="0" w:color="auto"/>
        <w:bottom w:val="none" w:sz="0" w:space="0" w:color="auto"/>
        <w:right w:val="none" w:sz="0" w:space="0" w:color="auto"/>
      </w:divBdr>
      <w:divsChild>
        <w:div w:id="383021436">
          <w:marLeft w:val="0"/>
          <w:marRight w:val="0"/>
          <w:marTop w:val="0"/>
          <w:marBottom w:val="0"/>
          <w:divBdr>
            <w:top w:val="none" w:sz="0" w:space="0" w:color="auto"/>
            <w:left w:val="none" w:sz="0" w:space="0" w:color="auto"/>
            <w:bottom w:val="none" w:sz="0" w:space="0" w:color="auto"/>
            <w:right w:val="none" w:sz="0" w:space="0" w:color="auto"/>
          </w:divBdr>
          <w:divsChild>
            <w:div w:id="1025325421">
              <w:marLeft w:val="0"/>
              <w:marRight w:val="0"/>
              <w:marTop w:val="0"/>
              <w:marBottom w:val="0"/>
              <w:divBdr>
                <w:top w:val="none" w:sz="0" w:space="0" w:color="auto"/>
                <w:left w:val="none" w:sz="0" w:space="0" w:color="auto"/>
                <w:bottom w:val="none" w:sz="0" w:space="0" w:color="auto"/>
                <w:right w:val="none" w:sz="0" w:space="0" w:color="auto"/>
              </w:divBdr>
              <w:divsChild>
                <w:div w:id="1042439089">
                  <w:marLeft w:val="0"/>
                  <w:marRight w:val="0"/>
                  <w:marTop w:val="0"/>
                  <w:marBottom w:val="0"/>
                  <w:divBdr>
                    <w:top w:val="none" w:sz="0" w:space="0" w:color="auto"/>
                    <w:left w:val="none" w:sz="0" w:space="0" w:color="auto"/>
                    <w:bottom w:val="none" w:sz="0" w:space="0" w:color="auto"/>
                    <w:right w:val="none" w:sz="0" w:space="0" w:color="auto"/>
                  </w:divBdr>
                  <w:divsChild>
                    <w:div w:id="72426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333007">
      <w:bodyDiv w:val="1"/>
      <w:marLeft w:val="0"/>
      <w:marRight w:val="0"/>
      <w:marTop w:val="0"/>
      <w:marBottom w:val="0"/>
      <w:divBdr>
        <w:top w:val="none" w:sz="0" w:space="0" w:color="auto"/>
        <w:left w:val="none" w:sz="0" w:space="0" w:color="auto"/>
        <w:bottom w:val="none" w:sz="0" w:space="0" w:color="auto"/>
        <w:right w:val="none" w:sz="0" w:space="0" w:color="auto"/>
      </w:divBdr>
    </w:div>
    <w:div w:id="1538347628">
      <w:bodyDiv w:val="1"/>
      <w:marLeft w:val="0"/>
      <w:marRight w:val="0"/>
      <w:marTop w:val="0"/>
      <w:marBottom w:val="0"/>
      <w:divBdr>
        <w:top w:val="none" w:sz="0" w:space="0" w:color="auto"/>
        <w:left w:val="none" w:sz="0" w:space="0" w:color="auto"/>
        <w:bottom w:val="none" w:sz="0" w:space="0" w:color="auto"/>
        <w:right w:val="none" w:sz="0" w:space="0" w:color="auto"/>
      </w:divBdr>
      <w:divsChild>
        <w:div w:id="1836148873">
          <w:marLeft w:val="0"/>
          <w:marRight w:val="0"/>
          <w:marTop w:val="0"/>
          <w:marBottom w:val="0"/>
          <w:divBdr>
            <w:top w:val="none" w:sz="0" w:space="0" w:color="auto"/>
            <w:left w:val="none" w:sz="0" w:space="0" w:color="auto"/>
            <w:bottom w:val="none" w:sz="0" w:space="0" w:color="auto"/>
            <w:right w:val="none" w:sz="0" w:space="0" w:color="auto"/>
          </w:divBdr>
          <w:divsChild>
            <w:div w:id="1551847322">
              <w:marLeft w:val="0"/>
              <w:marRight w:val="0"/>
              <w:marTop w:val="0"/>
              <w:marBottom w:val="0"/>
              <w:divBdr>
                <w:top w:val="none" w:sz="0" w:space="0" w:color="auto"/>
                <w:left w:val="none" w:sz="0" w:space="0" w:color="auto"/>
                <w:bottom w:val="none" w:sz="0" w:space="0" w:color="auto"/>
                <w:right w:val="none" w:sz="0" w:space="0" w:color="auto"/>
              </w:divBdr>
              <w:divsChild>
                <w:div w:id="171187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89906">
          <w:marLeft w:val="0"/>
          <w:marRight w:val="0"/>
          <w:marTop w:val="0"/>
          <w:marBottom w:val="0"/>
          <w:divBdr>
            <w:top w:val="none" w:sz="0" w:space="0" w:color="auto"/>
            <w:left w:val="none" w:sz="0" w:space="0" w:color="auto"/>
            <w:bottom w:val="none" w:sz="0" w:space="0" w:color="auto"/>
            <w:right w:val="none" w:sz="0" w:space="0" w:color="auto"/>
          </w:divBdr>
          <w:divsChild>
            <w:div w:id="697395438">
              <w:marLeft w:val="0"/>
              <w:marRight w:val="0"/>
              <w:marTop w:val="0"/>
              <w:marBottom w:val="0"/>
              <w:divBdr>
                <w:top w:val="none" w:sz="0" w:space="0" w:color="auto"/>
                <w:left w:val="none" w:sz="0" w:space="0" w:color="auto"/>
                <w:bottom w:val="none" w:sz="0" w:space="0" w:color="auto"/>
                <w:right w:val="none" w:sz="0" w:space="0" w:color="auto"/>
              </w:divBdr>
              <w:divsChild>
                <w:div w:id="167800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061959">
      <w:bodyDiv w:val="1"/>
      <w:marLeft w:val="0"/>
      <w:marRight w:val="0"/>
      <w:marTop w:val="0"/>
      <w:marBottom w:val="0"/>
      <w:divBdr>
        <w:top w:val="none" w:sz="0" w:space="0" w:color="auto"/>
        <w:left w:val="none" w:sz="0" w:space="0" w:color="auto"/>
        <w:bottom w:val="none" w:sz="0" w:space="0" w:color="auto"/>
        <w:right w:val="none" w:sz="0" w:space="0" w:color="auto"/>
      </w:divBdr>
    </w:div>
    <w:div w:id="1883445809">
      <w:bodyDiv w:val="1"/>
      <w:marLeft w:val="0"/>
      <w:marRight w:val="0"/>
      <w:marTop w:val="0"/>
      <w:marBottom w:val="0"/>
      <w:divBdr>
        <w:top w:val="none" w:sz="0" w:space="0" w:color="auto"/>
        <w:left w:val="none" w:sz="0" w:space="0" w:color="auto"/>
        <w:bottom w:val="none" w:sz="0" w:space="0" w:color="auto"/>
        <w:right w:val="none" w:sz="0" w:space="0" w:color="auto"/>
      </w:divBdr>
      <w:divsChild>
        <w:div w:id="780613682">
          <w:marLeft w:val="0"/>
          <w:marRight w:val="0"/>
          <w:marTop w:val="0"/>
          <w:marBottom w:val="0"/>
          <w:divBdr>
            <w:top w:val="none" w:sz="0" w:space="0" w:color="auto"/>
            <w:left w:val="none" w:sz="0" w:space="0" w:color="auto"/>
            <w:bottom w:val="none" w:sz="0" w:space="0" w:color="auto"/>
            <w:right w:val="none" w:sz="0" w:space="0" w:color="auto"/>
          </w:divBdr>
        </w:div>
      </w:divsChild>
    </w:div>
    <w:div w:id="1899394921">
      <w:bodyDiv w:val="1"/>
      <w:marLeft w:val="0"/>
      <w:marRight w:val="0"/>
      <w:marTop w:val="0"/>
      <w:marBottom w:val="0"/>
      <w:divBdr>
        <w:top w:val="none" w:sz="0" w:space="0" w:color="auto"/>
        <w:left w:val="none" w:sz="0" w:space="0" w:color="auto"/>
        <w:bottom w:val="none" w:sz="0" w:space="0" w:color="auto"/>
        <w:right w:val="none" w:sz="0" w:space="0" w:color="auto"/>
      </w:divBdr>
      <w:divsChild>
        <w:div w:id="334495874">
          <w:marLeft w:val="0"/>
          <w:marRight w:val="0"/>
          <w:marTop w:val="0"/>
          <w:marBottom w:val="0"/>
          <w:divBdr>
            <w:top w:val="none" w:sz="0" w:space="0" w:color="auto"/>
            <w:left w:val="none" w:sz="0" w:space="0" w:color="auto"/>
            <w:bottom w:val="none" w:sz="0" w:space="0" w:color="auto"/>
            <w:right w:val="none" w:sz="0" w:space="0" w:color="auto"/>
          </w:divBdr>
          <w:divsChild>
            <w:div w:id="620771242">
              <w:marLeft w:val="0"/>
              <w:marRight w:val="0"/>
              <w:marTop w:val="0"/>
              <w:marBottom w:val="0"/>
              <w:divBdr>
                <w:top w:val="none" w:sz="0" w:space="0" w:color="auto"/>
                <w:left w:val="none" w:sz="0" w:space="0" w:color="auto"/>
                <w:bottom w:val="none" w:sz="0" w:space="0" w:color="auto"/>
                <w:right w:val="none" w:sz="0" w:space="0" w:color="auto"/>
              </w:divBdr>
              <w:divsChild>
                <w:div w:id="84242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hurchofengland.org/sites/default/files/2019-11/2019-spiritual-development-interpretations-of-spiritual-developments-in-the-classroom.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hyperlink" Target="https://www.churchofengland.org/sites/default/files/2019-11/2019-spiritual-development-interpretations-of-spiritual-developments-in-the-classroom.pdf" TargetMode="External"/><Relationship Id="rId17" Type="http://schemas.openxmlformats.org/officeDocument/2006/relationships/hyperlink" Target="https://www.psychologytoday.com/gb/blog/psychology-insights-new-world/202208/spirituality-and-its-contribution-mental-health" TargetMode="External"/><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traditionalkyoto.com/culture/kintsugi/"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1.jpeg"/><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0.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76589a6497fc5f637a8706124ee45f9b">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333b77ae88ec4a56fdaf58af06c78a76"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B40762-4266-46E3-B4ED-31DF5671F3F0}">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2.xml><?xml version="1.0" encoding="utf-8"?>
<ds:datastoreItem xmlns:ds="http://schemas.openxmlformats.org/officeDocument/2006/customXml" ds:itemID="{89059C1B-DE2A-4949-A9E6-9166501B73E0}">
  <ds:schemaRefs>
    <ds:schemaRef ds:uri="http://schemas.microsoft.com/sharepoint/v3/contenttype/forms"/>
  </ds:schemaRefs>
</ds:datastoreItem>
</file>

<file path=customXml/itemProps3.xml><?xml version="1.0" encoding="utf-8"?>
<ds:datastoreItem xmlns:ds="http://schemas.openxmlformats.org/officeDocument/2006/customXml" ds:itemID="{DD9DECA0-9DD5-4BAE-A207-B1B3A2F0B84B}"/>
</file>

<file path=docProps/app.xml><?xml version="1.0" encoding="utf-8"?>
<Properties xmlns="http://schemas.openxmlformats.org/officeDocument/2006/extended-properties" xmlns:vt="http://schemas.openxmlformats.org/officeDocument/2006/docPropsVTypes">
  <Template>Normal</Template>
  <TotalTime>9</TotalTime>
  <Pages>7</Pages>
  <Words>1825</Words>
  <Characters>10407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Hannah Cuddy</cp:lastModifiedBy>
  <cp:revision>4</cp:revision>
  <cp:lastPrinted>2025-02-06T13:35:00Z</cp:lastPrinted>
  <dcterms:created xsi:type="dcterms:W3CDTF">2025-03-14T15:26:00Z</dcterms:created>
  <dcterms:modified xsi:type="dcterms:W3CDTF">2025-06-18T08:31:00Z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Order">
    <vt:r8>50500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